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E9" w:rsidRDefault="00711166" w:rsidP="00A60BE9">
      <w:pPr>
        <w:keepNext/>
        <w:ind w:firstLine="709"/>
        <w:jc w:val="center"/>
        <w:rPr>
          <w:b/>
          <w:bCs/>
        </w:rPr>
      </w:pPr>
      <w:r w:rsidRPr="00495612">
        <w:rPr>
          <w:b/>
          <w:bCs/>
        </w:rPr>
        <w:t>Федеральное государственное бюджетное учреждение науки Институт химии и</w:t>
      </w:r>
    </w:p>
    <w:p w:rsidR="00711166" w:rsidRPr="00495612" w:rsidRDefault="00711166" w:rsidP="00A60BE9">
      <w:pPr>
        <w:keepNext/>
        <w:ind w:firstLine="709"/>
        <w:jc w:val="center"/>
        <w:rPr>
          <w:b/>
          <w:bCs/>
          <w:sz w:val="28"/>
          <w:szCs w:val="28"/>
        </w:rPr>
      </w:pPr>
      <w:r w:rsidRPr="00495612">
        <w:rPr>
          <w:b/>
          <w:bCs/>
        </w:rPr>
        <w:t>химической технологии Сибирского отделения Р</w:t>
      </w:r>
      <w:r>
        <w:rPr>
          <w:b/>
          <w:bCs/>
        </w:rPr>
        <w:t>оссийской академии наук</w:t>
      </w:r>
    </w:p>
    <w:p w:rsidR="00711166" w:rsidRDefault="00711166" w:rsidP="00A60BE9">
      <w:pPr>
        <w:keepNext/>
        <w:spacing w:before="120" w:after="120"/>
        <w:ind w:left="4680" w:firstLine="600"/>
        <w:jc w:val="center"/>
        <w:rPr>
          <w:b/>
          <w:bCs/>
          <w:sz w:val="28"/>
          <w:szCs w:val="28"/>
        </w:rPr>
      </w:pPr>
    </w:p>
    <w:p w:rsidR="00711166" w:rsidRDefault="00711166" w:rsidP="00FC6F27">
      <w:pPr>
        <w:keepNext/>
        <w:spacing w:before="120" w:after="120"/>
        <w:ind w:left="4680" w:firstLine="600"/>
        <w:rPr>
          <w:b/>
          <w:bCs/>
          <w:sz w:val="28"/>
          <w:szCs w:val="28"/>
        </w:rPr>
      </w:pPr>
    </w:p>
    <w:p w:rsidR="00711166" w:rsidRDefault="00711166" w:rsidP="00FC6F27">
      <w:pPr>
        <w:keepNext/>
        <w:spacing w:before="120" w:after="120"/>
        <w:ind w:left="4680" w:firstLine="600"/>
        <w:rPr>
          <w:b/>
          <w:bCs/>
          <w:sz w:val="28"/>
          <w:szCs w:val="28"/>
        </w:rPr>
      </w:pPr>
      <w:r>
        <w:rPr>
          <w:b/>
          <w:bCs/>
          <w:sz w:val="28"/>
          <w:szCs w:val="28"/>
        </w:rPr>
        <w:t>Утверждаю</w:t>
      </w:r>
      <w:r w:rsidR="00A60BE9">
        <w:rPr>
          <w:b/>
          <w:bCs/>
          <w:sz w:val="28"/>
          <w:szCs w:val="28"/>
        </w:rPr>
        <w:t>:</w:t>
      </w:r>
    </w:p>
    <w:p w:rsidR="00711166" w:rsidRPr="005E6E09" w:rsidRDefault="00711166" w:rsidP="00FC6F27">
      <w:pPr>
        <w:keepNext/>
        <w:ind w:firstLine="4680"/>
        <w:rPr>
          <w:sz w:val="28"/>
          <w:szCs w:val="28"/>
        </w:rPr>
      </w:pPr>
      <w:r>
        <w:rPr>
          <w:sz w:val="28"/>
          <w:szCs w:val="28"/>
        </w:rPr>
        <w:t xml:space="preserve">          Вр.и.о директора Института</w:t>
      </w:r>
    </w:p>
    <w:p w:rsidR="00711166" w:rsidRPr="005E6E09" w:rsidRDefault="00711166" w:rsidP="00FC6F27">
      <w:pPr>
        <w:keepNext/>
        <w:ind w:firstLine="4680"/>
        <w:rPr>
          <w:sz w:val="28"/>
          <w:szCs w:val="28"/>
        </w:rPr>
      </w:pPr>
    </w:p>
    <w:p w:rsidR="00711166" w:rsidRDefault="00711166" w:rsidP="00FC6F27">
      <w:pPr>
        <w:keepNext/>
        <w:ind w:firstLine="5280"/>
        <w:rPr>
          <w:sz w:val="28"/>
          <w:szCs w:val="28"/>
        </w:rPr>
      </w:pPr>
      <w:r>
        <w:rPr>
          <w:sz w:val="28"/>
          <w:szCs w:val="28"/>
        </w:rPr>
        <w:t>________________ /Чесноков Н.В./</w:t>
      </w:r>
    </w:p>
    <w:p w:rsidR="00711166" w:rsidRDefault="00711166" w:rsidP="00FC6F27">
      <w:pPr>
        <w:keepNext/>
        <w:ind w:firstLine="4680"/>
        <w:rPr>
          <w:sz w:val="28"/>
          <w:szCs w:val="28"/>
        </w:rPr>
      </w:pPr>
    </w:p>
    <w:p w:rsidR="00711166" w:rsidRDefault="007248AF" w:rsidP="00FC6F27">
      <w:pPr>
        <w:keepNext/>
        <w:ind w:firstLine="5280"/>
        <w:rPr>
          <w:sz w:val="28"/>
          <w:szCs w:val="28"/>
        </w:rPr>
      </w:pPr>
      <w:r>
        <w:rPr>
          <w:sz w:val="28"/>
          <w:szCs w:val="28"/>
        </w:rPr>
        <w:t xml:space="preserve">                 «12</w:t>
      </w:r>
      <w:r w:rsidR="00711166">
        <w:rPr>
          <w:sz w:val="28"/>
          <w:szCs w:val="28"/>
        </w:rPr>
        <w:t>» мая 2014 года</w:t>
      </w:r>
    </w:p>
    <w:p w:rsidR="00711166" w:rsidRDefault="00711166" w:rsidP="00FC6F27">
      <w:pPr>
        <w:keepNext/>
        <w:ind w:firstLine="709"/>
        <w:rPr>
          <w:sz w:val="28"/>
          <w:szCs w:val="28"/>
        </w:rPr>
      </w:pPr>
    </w:p>
    <w:p w:rsidR="00711166" w:rsidRDefault="00711166" w:rsidP="00FC6F27">
      <w:pPr>
        <w:keepNext/>
        <w:jc w:val="center"/>
      </w:pPr>
    </w:p>
    <w:p w:rsidR="00711166" w:rsidRDefault="00711166" w:rsidP="00FC6F27">
      <w:pPr>
        <w:keepNext/>
        <w:ind w:firstLine="709"/>
        <w:jc w:val="center"/>
        <w:rPr>
          <w:sz w:val="28"/>
          <w:szCs w:val="28"/>
        </w:rPr>
      </w:pPr>
    </w:p>
    <w:p w:rsidR="00711166" w:rsidRDefault="00711166" w:rsidP="00FC6F27">
      <w:pPr>
        <w:keepNext/>
        <w:ind w:firstLine="709"/>
        <w:rPr>
          <w:sz w:val="28"/>
          <w:szCs w:val="28"/>
        </w:rPr>
      </w:pPr>
    </w:p>
    <w:p w:rsidR="00711166" w:rsidRDefault="00711166" w:rsidP="00FC6F27">
      <w:pPr>
        <w:keepNext/>
        <w:ind w:firstLine="709"/>
        <w:jc w:val="center"/>
        <w:rPr>
          <w:b/>
          <w:bCs/>
          <w:sz w:val="28"/>
          <w:szCs w:val="28"/>
        </w:rPr>
      </w:pPr>
      <w:r>
        <w:rPr>
          <w:b/>
          <w:bCs/>
          <w:sz w:val="28"/>
          <w:szCs w:val="28"/>
        </w:rPr>
        <w:t xml:space="preserve">ДОКУМЕНТАЦИЯ ОБ АУКЦИОНЕ </w:t>
      </w:r>
    </w:p>
    <w:p w:rsidR="00711166" w:rsidRDefault="00711166" w:rsidP="00FC6F27">
      <w:pPr>
        <w:keepNext/>
        <w:ind w:firstLine="709"/>
        <w:jc w:val="center"/>
        <w:rPr>
          <w:b/>
          <w:bCs/>
          <w:sz w:val="28"/>
          <w:szCs w:val="28"/>
        </w:rPr>
      </w:pPr>
      <w:r>
        <w:rPr>
          <w:b/>
          <w:bCs/>
          <w:sz w:val="28"/>
          <w:szCs w:val="28"/>
        </w:rPr>
        <w:t>В ЭЛЕКТРОННОЙ ФОРМЕ</w:t>
      </w:r>
    </w:p>
    <w:p w:rsidR="00711166" w:rsidRDefault="00711166" w:rsidP="00FC6F27">
      <w:pPr>
        <w:keepNext/>
        <w:ind w:firstLine="709"/>
        <w:jc w:val="center"/>
        <w:rPr>
          <w:b/>
          <w:bCs/>
          <w:sz w:val="28"/>
          <w:szCs w:val="28"/>
        </w:rPr>
      </w:pPr>
      <w:r>
        <w:rPr>
          <w:b/>
          <w:bCs/>
          <w:sz w:val="28"/>
          <w:szCs w:val="28"/>
        </w:rPr>
        <w:t xml:space="preserve"> </w:t>
      </w:r>
    </w:p>
    <w:p w:rsidR="00711166" w:rsidRDefault="00711166" w:rsidP="00FC6F27">
      <w:pPr>
        <w:keepNext/>
        <w:ind w:firstLine="709"/>
        <w:jc w:val="center"/>
        <w:rPr>
          <w:b/>
          <w:bCs/>
          <w:sz w:val="28"/>
          <w:szCs w:val="28"/>
        </w:rPr>
      </w:pPr>
      <w:r>
        <w:rPr>
          <w:b/>
          <w:bCs/>
          <w:sz w:val="28"/>
          <w:szCs w:val="28"/>
        </w:rPr>
        <w:t xml:space="preserve">ЭЛЕКТРОННЫЙ АУКЦИОН № 08-14 АЭФ </w:t>
      </w:r>
    </w:p>
    <w:p w:rsidR="00711166" w:rsidRPr="00C96AFD" w:rsidRDefault="00711166" w:rsidP="008A2DAC">
      <w:pPr>
        <w:keepNext/>
        <w:rPr>
          <w:b/>
          <w:bCs/>
          <w:sz w:val="28"/>
          <w:szCs w:val="28"/>
        </w:rPr>
      </w:pPr>
    </w:p>
    <w:p w:rsidR="00711166" w:rsidRPr="00822F8E" w:rsidRDefault="00711166" w:rsidP="00FC6F27">
      <w:pPr>
        <w:rPr>
          <w:sz w:val="28"/>
          <w:szCs w:val="28"/>
        </w:rPr>
      </w:pPr>
    </w:p>
    <w:p w:rsidR="00711166" w:rsidRPr="00E748ED" w:rsidRDefault="00711166" w:rsidP="003E26DC">
      <w:pPr>
        <w:ind w:left="-142" w:firstLine="142"/>
        <w:jc w:val="center"/>
      </w:pPr>
      <w:r>
        <w:t>Поставка спецодежды, обуви и средств индивидуальной защиты.</w:t>
      </w:r>
    </w:p>
    <w:p w:rsidR="00711166" w:rsidRPr="00822F8E" w:rsidRDefault="00711166" w:rsidP="003E26DC">
      <w:pPr>
        <w:jc w:val="center"/>
        <w:rPr>
          <w:sz w:val="28"/>
          <w:szCs w:val="28"/>
        </w:rPr>
      </w:pPr>
    </w:p>
    <w:p w:rsidR="00711166" w:rsidRPr="00602F79" w:rsidRDefault="00711166" w:rsidP="003E26DC">
      <w:pPr>
        <w:jc w:val="center"/>
        <w:rPr>
          <w:sz w:val="28"/>
          <w:szCs w:val="28"/>
        </w:rPr>
      </w:pPr>
    </w:p>
    <w:p w:rsidR="00711166" w:rsidRDefault="00711166" w:rsidP="00FC6F27">
      <w:pPr>
        <w:rPr>
          <w:sz w:val="28"/>
          <w:szCs w:val="28"/>
        </w:rPr>
      </w:pPr>
    </w:p>
    <w:p w:rsidR="00711166" w:rsidRDefault="00711166" w:rsidP="00FC6F27">
      <w:pPr>
        <w:rPr>
          <w:sz w:val="28"/>
          <w:szCs w:val="28"/>
        </w:rPr>
      </w:pPr>
    </w:p>
    <w:p w:rsidR="00711166" w:rsidRDefault="00711166" w:rsidP="00FC6F27">
      <w:pPr>
        <w:rPr>
          <w:sz w:val="28"/>
          <w:szCs w:val="28"/>
        </w:rPr>
      </w:pPr>
    </w:p>
    <w:p w:rsidR="00711166" w:rsidRDefault="00711166" w:rsidP="00FC6F27">
      <w:pPr>
        <w:rPr>
          <w:sz w:val="28"/>
          <w:szCs w:val="28"/>
        </w:rPr>
      </w:pPr>
    </w:p>
    <w:p w:rsidR="00711166" w:rsidRDefault="00711166" w:rsidP="00FC6F27">
      <w:pPr>
        <w:rPr>
          <w:sz w:val="28"/>
          <w:szCs w:val="28"/>
        </w:rPr>
      </w:pPr>
    </w:p>
    <w:p w:rsidR="00711166" w:rsidRPr="00602F79" w:rsidRDefault="00711166" w:rsidP="00FC6F27">
      <w:pPr>
        <w:rPr>
          <w:sz w:val="28"/>
          <w:szCs w:val="28"/>
        </w:rPr>
      </w:pPr>
    </w:p>
    <w:p w:rsidR="00711166" w:rsidRPr="00602F79" w:rsidRDefault="00711166" w:rsidP="00FC6F27">
      <w:pPr>
        <w:rPr>
          <w:sz w:val="28"/>
          <w:szCs w:val="28"/>
        </w:rPr>
      </w:pPr>
    </w:p>
    <w:p w:rsidR="00711166" w:rsidRPr="00602F79" w:rsidRDefault="00711166" w:rsidP="00FC6F27">
      <w:pPr>
        <w:rPr>
          <w:sz w:val="28"/>
          <w:szCs w:val="28"/>
        </w:rPr>
      </w:pPr>
    </w:p>
    <w:p w:rsidR="00711166" w:rsidRPr="005E6E09" w:rsidRDefault="00711166" w:rsidP="00FC6F27">
      <w:pPr>
        <w:rPr>
          <w:sz w:val="28"/>
          <w:szCs w:val="28"/>
        </w:rPr>
      </w:pPr>
    </w:p>
    <w:p w:rsidR="00711166" w:rsidRPr="005E6E09" w:rsidRDefault="00711166" w:rsidP="00FC6F27">
      <w:pPr>
        <w:rPr>
          <w:sz w:val="28"/>
          <w:szCs w:val="28"/>
        </w:rPr>
      </w:pPr>
    </w:p>
    <w:p w:rsidR="00711166" w:rsidRPr="005E6E09" w:rsidRDefault="00711166" w:rsidP="00FC6F27">
      <w:pPr>
        <w:rPr>
          <w:sz w:val="28"/>
          <w:szCs w:val="28"/>
        </w:rPr>
      </w:pPr>
    </w:p>
    <w:p w:rsidR="00711166" w:rsidRPr="005E6E09" w:rsidRDefault="00711166" w:rsidP="00FC6F27">
      <w:pPr>
        <w:rPr>
          <w:sz w:val="28"/>
          <w:szCs w:val="28"/>
        </w:rPr>
      </w:pPr>
    </w:p>
    <w:p w:rsidR="00711166" w:rsidRPr="005E6E09" w:rsidRDefault="00711166" w:rsidP="00FC6F27">
      <w:pPr>
        <w:rPr>
          <w:sz w:val="28"/>
          <w:szCs w:val="28"/>
        </w:rPr>
      </w:pPr>
    </w:p>
    <w:p w:rsidR="00711166" w:rsidRPr="005E6E09" w:rsidRDefault="00711166" w:rsidP="00FC6F27">
      <w:pPr>
        <w:rPr>
          <w:sz w:val="28"/>
          <w:szCs w:val="28"/>
        </w:rPr>
      </w:pPr>
    </w:p>
    <w:p w:rsidR="00711166" w:rsidRDefault="00711166" w:rsidP="00FC6F27">
      <w:pPr>
        <w:rPr>
          <w:sz w:val="28"/>
          <w:szCs w:val="28"/>
        </w:rPr>
      </w:pPr>
    </w:p>
    <w:p w:rsidR="00711166" w:rsidRDefault="00711166" w:rsidP="00FC6F27">
      <w:pPr>
        <w:rPr>
          <w:sz w:val="28"/>
          <w:szCs w:val="28"/>
        </w:rPr>
      </w:pPr>
    </w:p>
    <w:p w:rsidR="00711166" w:rsidRPr="005E6E09" w:rsidRDefault="00711166" w:rsidP="00FC6F27">
      <w:pPr>
        <w:rPr>
          <w:sz w:val="28"/>
          <w:szCs w:val="28"/>
        </w:rPr>
      </w:pPr>
    </w:p>
    <w:p w:rsidR="00711166" w:rsidRDefault="00711166" w:rsidP="00FC6F27">
      <w:pPr>
        <w:ind w:firstLine="709"/>
        <w:jc w:val="center"/>
        <w:rPr>
          <w:sz w:val="28"/>
          <w:szCs w:val="28"/>
        </w:rPr>
      </w:pPr>
      <w:r>
        <w:rPr>
          <w:sz w:val="28"/>
          <w:szCs w:val="28"/>
        </w:rPr>
        <w:t>г. Красноярск</w:t>
      </w:r>
    </w:p>
    <w:p w:rsidR="00711166" w:rsidRDefault="00711166" w:rsidP="006B573D">
      <w:pPr>
        <w:ind w:firstLine="709"/>
        <w:jc w:val="center"/>
        <w:rPr>
          <w:sz w:val="28"/>
          <w:szCs w:val="28"/>
        </w:rPr>
      </w:pPr>
      <w:r>
        <w:rPr>
          <w:sz w:val="28"/>
          <w:szCs w:val="28"/>
        </w:rPr>
        <w:t>2014 год</w:t>
      </w:r>
    </w:p>
    <w:p w:rsidR="00711166" w:rsidRDefault="00711166" w:rsidP="003E186C">
      <w:pPr>
        <w:rPr>
          <w:szCs w:val="26"/>
        </w:rPr>
      </w:pPr>
    </w:p>
    <w:p w:rsidR="00711166" w:rsidRDefault="00711166" w:rsidP="006B573D">
      <w:pPr>
        <w:ind w:firstLine="709"/>
        <w:rPr>
          <w:szCs w:val="26"/>
        </w:rPr>
      </w:pPr>
    </w:p>
    <w:p w:rsidR="00711166" w:rsidRDefault="00711166" w:rsidP="006B573D">
      <w:pPr>
        <w:ind w:firstLine="709"/>
        <w:rPr>
          <w:szCs w:val="26"/>
        </w:rPr>
      </w:pPr>
    </w:p>
    <w:p w:rsidR="00711166" w:rsidRDefault="00711166" w:rsidP="003E186C">
      <w:pPr>
        <w:widowControl w:val="0"/>
        <w:tabs>
          <w:tab w:val="left" w:pos="1080"/>
          <w:tab w:val="left" w:pos="3191"/>
        </w:tabs>
        <w:ind w:left="425" w:firstLine="709"/>
        <w:rPr>
          <w:b/>
          <w:bCs/>
          <w:szCs w:val="26"/>
        </w:rPr>
      </w:pPr>
      <w:r>
        <w:rPr>
          <w:b/>
          <w:bCs/>
          <w:szCs w:val="26"/>
        </w:rPr>
        <w:lastRenderedPageBreak/>
        <w:tab/>
      </w:r>
    </w:p>
    <w:p w:rsidR="00711166" w:rsidRPr="006B573D" w:rsidRDefault="00711166" w:rsidP="00733308">
      <w:pPr>
        <w:ind w:firstLine="709"/>
        <w:rPr>
          <w:sz w:val="28"/>
          <w:szCs w:val="28"/>
        </w:rPr>
      </w:pPr>
      <w:r w:rsidRPr="006B573D">
        <w:rPr>
          <w:b/>
          <w:szCs w:val="26"/>
        </w:rPr>
        <w:t>Раздел I.</w:t>
      </w:r>
      <w:r>
        <w:rPr>
          <w:szCs w:val="26"/>
        </w:rPr>
        <w:t xml:space="preserve"> </w:t>
      </w:r>
      <w:r>
        <w:rPr>
          <w:b/>
          <w:szCs w:val="26"/>
        </w:rPr>
        <w:t xml:space="preserve">Содержание документации об электронном аукционе </w:t>
      </w:r>
    </w:p>
    <w:p w:rsidR="00711166" w:rsidRDefault="00711166" w:rsidP="00733308">
      <w:pPr>
        <w:keepNext/>
        <w:keepLines/>
        <w:rPr>
          <w:szCs w:val="26"/>
        </w:rPr>
      </w:pPr>
    </w:p>
    <w:p w:rsidR="00711166" w:rsidRPr="004B69EC" w:rsidRDefault="00711166" w:rsidP="00082E1C">
      <w:pPr>
        <w:pStyle w:val="1"/>
        <w:numPr>
          <w:ilvl w:val="0"/>
          <w:numId w:val="5"/>
        </w:numPr>
        <w:spacing w:after="0"/>
        <w:rPr>
          <w:sz w:val="24"/>
        </w:rPr>
      </w:pPr>
      <w:r w:rsidRPr="004B69EC">
        <w:rPr>
          <w:sz w:val="24"/>
        </w:rPr>
        <w:t>Общие сведения.</w:t>
      </w:r>
    </w:p>
    <w:p w:rsidR="00711166" w:rsidRPr="004B69EC" w:rsidRDefault="00711166" w:rsidP="00082E1C">
      <w:pPr>
        <w:keepNext/>
        <w:keepLines/>
        <w:numPr>
          <w:ilvl w:val="0"/>
          <w:numId w:val="5"/>
        </w:numPr>
        <w:autoSpaceDE w:val="0"/>
        <w:autoSpaceDN w:val="0"/>
        <w:adjustRightInd w:val="0"/>
        <w:outlineLvl w:val="1"/>
        <w:rPr>
          <w:b/>
          <w:bCs/>
          <w:szCs w:val="26"/>
        </w:rPr>
      </w:pPr>
      <w:r w:rsidRPr="004B69EC">
        <w:rPr>
          <w:b/>
          <w:bCs/>
          <w:szCs w:val="26"/>
        </w:rPr>
        <w:t xml:space="preserve">Запрет подачи нескольких заявок на участие в электронном аукционе. </w:t>
      </w:r>
    </w:p>
    <w:p w:rsidR="00711166" w:rsidRPr="004B69EC" w:rsidRDefault="00711166" w:rsidP="00082E1C">
      <w:pPr>
        <w:keepNext/>
        <w:keepLines/>
        <w:numPr>
          <w:ilvl w:val="0"/>
          <w:numId w:val="5"/>
        </w:numPr>
        <w:rPr>
          <w:b/>
        </w:rPr>
      </w:pPr>
      <w:r w:rsidRPr="004B69EC">
        <w:rPr>
          <w:b/>
        </w:rPr>
        <w:t xml:space="preserve">Размер обеспечения заявки на участие в </w:t>
      </w:r>
      <w:r w:rsidRPr="004B69EC">
        <w:rPr>
          <w:b/>
          <w:bCs/>
          <w:szCs w:val="26"/>
        </w:rPr>
        <w:t xml:space="preserve">электронном </w:t>
      </w:r>
      <w:r w:rsidRPr="004B69EC">
        <w:rPr>
          <w:b/>
        </w:rPr>
        <w:t>аукционе.</w:t>
      </w:r>
    </w:p>
    <w:p w:rsidR="00711166" w:rsidRPr="004B69EC" w:rsidRDefault="00711166" w:rsidP="00082E1C">
      <w:pPr>
        <w:keepNext/>
        <w:keepLines/>
        <w:numPr>
          <w:ilvl w:val="0"/>
          <w:numId w:val="5"/>
        </w:numPr>
        <w:rPr>
          <w:b/>
        </w:rPr>
      </w:pPr>
      <w:r w:rsidRPr="004B69EC">
        <w:rPr>
          <w:b/>
        </w:rPr>
        <w:t>Дата и время окончания срока подачи заявок на участие в электронном аукционе.</w:t>
      </w:r>
    </w:p>
    <w:p w:rsidR="00711166" w:rsidRPr="004B69EC" w:rsidRDefault="00711166" w:rsidP="00082E1C">
      <w:pPr>
        <w:keepNext/>
        <w:keepLines/>
        <w:numPr>
          <w:ilvl w:val="0"/>
          <w:numId w:val="5"/>
        </w:numPr>
        <w:rPr>
          <w:b/>
        </w:rPr>
      </w:pPr>
      <w:r w:rsidRPr="004B69EC">
        <w:rPr>
          <w:b/>
        </w:rPr>
        <w:t>Дата окончания срока рассмотрения заявок на участие в электронном аукционе.</w:t>
      </w:r>
    </w:p>
    <w:p w:rsidR="00711166" w:rsidRPr="004B69EC" w:rsidRDefault="00711166" w:rsidP="00082E1C">
      <w:pPr>
        <w:keepNext/>
        <w:numPr>
          <w:ilvl w:val="0"/>
          <w:numId w:val="5"/>
        </w:numPr>
        <w:rPr>
          <w:b/>
        </w:rPr>
      </w:pPr>
      <w:r w:rsidRPr="004B69EC">
        <w:rPr>
          <w:b/>
        </w:rPr>
        <w:t>Дата проведения электронного аукциона.</w:t>
      </w:r>
    </w:p>
    <w:p w:rsidR="00711166" w:rsidRPr="004B69EC" w:rsidRDefault="00711166" w:rsidP="00082E1C">
      <w:pPr>
        <w:keepNext/>
        <w:numPr>
          <w:ilvl w:val="0"/>
          <w:numId w:val="5"/>
        </w:numPr>
        <w:rPr>
          <w:b/>
        </w:rPr>
      </w:pPr>
      <w:r w:rsidRPr="004B69EC">
        <w:rPr>
          <w:b/>
        </w:rPr>
        <w:t>Источник финансирования заказа.</w:t>
      </w:r>
    </w:p>
    <w:p w:rsidR="00711166" w:rsidRPr="004B69EC" w:rsidRDefault="00711166" w:rsidP="00082E1C">
      <w:pPr>
        <w:keepNext/>
        <w:numPr>
          <w:ilvl w:val="0"/>
          <w:numId w:val="5"/>
        </w:numPr>
        <w:rPr>
          <w:b/>
        </w:rPr>
      </w:pPr>
      <w:r w:rsidRPr="004B69EC">
        <w:rPr>
          <w:b/>
        </w:rPr>
        <w:t>Порядок формирования цены контракта</w:t>
      </w:r>
      <w:r>
        <w:rPr>
          <w:b/>
        </w:rPr>
        <w:t xml:space="preserve"> (цены</w:t>
      </w:r>
      <w:r w:rsidRPr="004B69EC">
        <w:rPr>
          <w:b/>
        </w:rPr>
        <w:t xml:space="preserve"> лота).</w:t>
      </w:r>
    </w:p>
    <w:p w:rsidR="00711166" w:rsidRPr="004B69EC" w:rsidRDefault="00711166" w:rsidP="00082E1C">
      <w:pPr>
        <w:keepNext/>
        <w:numPr>
          <w:ilvl w:val="0"/>
          <w:numId w:val="5"/>
        </w:numPr>
        <w:rPr>
          <w:b/>
        </w:rPr>
      </w:pPr>
      <w:r w:rsidRPr="004B69EC">
        <w:rPr>
          <w:b/>
        </w:rPr>
        <w:t>Начальная (максимальная) цена контракта (цена лота).</w:t>
      </w:r>
    </w:p>
    <w:p w:rsidR="00711166" w:rsidRPr="004B69EC" w:rsidRDefault="00711166" w:rsidP="00082E1C">
      <w:pPr>
        <w:keepNext/>
        <w:numPr>
          <w:ilvl w:val="0"/>
          <w:numId w:val="5"/>
        </w:numPr>
        <w:rPr>
          <w:b/>
        </w:rPr>
      </w:pPr>
      <w:r w:rsidRPr="004B69EC">
        <w:rPr>
          <w:b/>
        </w:rPr>
        <w:t>Сведения о валюте, используемой для формирования цены контракта и расчетов с поставщиками (исполнителями, подрядчиками).</w:t>
      </w:r>
    </w:p>
    <w:p w:rsidR="00711166" w:rsidRPr="004B69EC" w:rsidRDefault="00711166" w:rsidP="00082E1C">
      <w:pPr>
        <w:keepNext/>
        <w:numPr>
          <w:ilvl w:val="0"/>
          <w:numId w:val="5"/>
        </w:numPr>
        <w:rPr>
          <w:b/>
        </w:rPr>
      </w:pPr>
      <w:r w:rsidRPr="004B69EC">
        <w:rPr>
          <w:b/>
        </w:rPr>
        <w:t>Размер обеспечения исполнения контракта, срок и порядок его предоставления.</w:t>
      </w:r>
    </w:p>
    <w:p w:rsidR="00711166" w:rsidRPr="004B69EC" w:rsidRDefault="00711166" w:rsidP="00082E1C">
      <w:pPr>
        <w:keepNext/>
        <w:numPr>
          <w:ilvl w:val="0"/>
          <w:numId w:val="5"/>
        </w:numPr>
        <w:rPr>
          <w:b/>
        </w:rPr>
      </w:pPr>
      <w:r w:rsidRPr="004B69EC">
        <w:rPr>
          <w:b/>
        </w:rPr>
        <w:t>Возможность Заказчика увеличить количество поставляемого товара при заключении контракта.</w:t>
      </w:r>
    </w:p>
    <w:p w:rsidR="00711166" w:rsidRPr="004B69EC" w:rsidRDefault="00711166" w:rsidP="00082E1C">
      <w:pPr>
        <w:keepNext/>
        <w:numPr>
          <w:ilvl w:val="0"/>
          <w:numId w:val="5"/>
        </w:numPr>
        <w:rPr>
          <w:b/>
        </w:rPr>
      </w:pPr>
      <w:r w:rsidRPr="004B69EC">
        <w:rPr>
          <w:b/>
        </w:rPr>
        <w:t>Требования к качеству, техническим характе</w:t>
      </w:r>
      <w:r>
        <w:rPr>
          <w:b/>
        </w:rPr>
        <w:t>ристикам товара, работ, услуг.</w:t>
      </w:r>
    </w:p>
    <w:p w:rsidR="00711166" w:rsidRPr="004B69EC" w:rsidRDefault="00711166" w:rsidP="00082E1C">
      <w:pPr>
        <w:keepNext/>
        <w:numPr>
          <w:ilvl w:val="0"/>
          <w:numId w:val="5"/>
        </w:numPr>
        <w:rPr>
          <w:b/>
        </w:rPr>
      </w:pPr>
      <w:r w:rsidRPr="004B69EC">
        <w:rPr>
          <w:b/>
        </w:rPr>
        <w:t>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w:t>
      </w:r>
    </w:p>
    <w:p w:rsidR="00711166" w:rsidRDefault="00711166" w:rsidP="00082E1C">
      <w:pPr>
        <w:keepNext/>
        <w:numPr>
          <w:ilvl w:val="0"/>
          <w:numId w:val="5"/>
        </w:numPr>
        <w:rPr>
          <w:b/>
        </w:rPr>
      </w:pPr>
      <w:r>
        <w:rPr>
          <w:b/>
        </w:rPr>
        <w:t>Место, условия и сроки (периоды) поставки товара, выполнения работ, оказания услуг.</w:t>
      </w:r>
    </w:p>
    <w:p w:rsidR="00711166" w:rsidRDefault="00711166" w:rsidP="00082E1C">
      <w:pPr>
        <w:keepNext/>
        <w:numPr>
          <w:ilvl w:val="0"/>
          <w:numId w:val="5"/>
        </w:numPr>
        <w:rPr>
          <w:b/>
        </w:rPr>
      </w:pPr>
      <w:r>
        <w:rPr>
          <w:b/>
        </w:rPr>
        <w:t>Форма, сроки и порядок оплаты товара, работ, услуг.</w:t>
      </w:r>
    </w:p>
    <w:p w:rsidR="00711166" w:rsidRDefault="00711166" w:rsidP="00082E1C">
      <w:pPr>
        <w:keepNext/>
        <w:numPr>
          <w:ilvl w:val="0"/>
          <w:numId w:val="5"/>
        </w:numPr>
        <w:rPr>
          <w:b/>
        </w:rPr>
      </w:pPr>
      <w:r>
        <w:rPr>
          <w:b/>
        </w:rPr>
        <w:t>Требования к участникам размещения заказа.</w:t>
      </w:r>
    </w:p>
    <w:p w:rsidR="00711166" w:rsidRDefault="00711166" w:rsidP="00082E1C">
      <w:pPr>
        <w:keepNext/>
        <w:numPr>
          <w:ilvl w:val="0"/>
          <w:numId w:val="5"/>
        </w:numPr>
        <w:rPr>
          <w:b/>
        </w:rPr>
      </w:pPr>
      <w:r>
        <w:rPr>
          <w:b/>
        </w:rPr>
        <w:t>Порядок представления документации об электронном аукционе, разъяснение положений документации об электронном аукционе и внесение в нее изменений.</w:t>
      </w:r>
    </w:p>
    <w:p w:rsidR="00711166" w:rsidRDefault="00711166" w:rsidP="00082E1C">
      <w:pPr>
        <w:keepNext/>
        <w:numPr>
          <w:ilvl w:val="0"/>
          <w:numId w:val="5"/>
        </w:numPr>
        <w:rPr>
          <w:b/>
        </w:rPr>
      </w:pPr>
      <w:r>
        <w:rPr>
          <w:b/>
        </w:rPr>
        <w:t>Порядок подачи заявок на участие в электронном аукционе.</w:t>
      </w:r>
    </w:p>
    <w:p w:rsidR="00711166" w:rsidRDefault="00711166" w:rsidP="00082E1C">
      <w:pPr>
        <w:keepNext/>
        <w:numPr>
          <w:ilvl w:val="0"/>
          <w:numId w:val="5"/>
        </w:numPr>
        <w:rPr>
          <w:b/>
        </w:rPr>
      </w:pPr>
      <w:r>
        <w:rPr>
          <w:b/>
        </w:rPr>
        <w:t>Порядок рассмотрения первых частей заявок на участие в электронном аукционе.</w:t>
      </w:r>
    </w:p>
    <w:p w:rsidR="00711166" w:rsidRDefault="00711166" w:rsidP="00082E1C">
      <w:pPr>
        <w:keepNext/>
        <w:numPr>
          <w:ilvl w:val="0"/>
          <w:numId w:val="5"/>
        </w:numPr>
        <w:rPr>
          <w:b/>
        </w:rPr>
      </w:pPr>
      <w:r>
        <w:rPr>
          <w:b/>
        </w:rPr>
        <w:t>Порядок проведения электронного аукциона.</w:t>
      </w:r>
    </w:p>
    <w:p w:rsidR="00711166" w:rsidRDefault="00711166" w:rsidP="00082E1C">
      <w:pPr>
        <w:keepNext/>
        <w:numPr>
          <w:ilvl w:val="0"/>
          <w:numId w:val="5"/>
        </w:numPr>
        <w:rPr>
          <w:b/>
        </w:rPr>
      </w:pPr>
      <w:r>
        <w:rPr>
          <w:b/>
        </w:rPr>
        <w:t>Порядок рассмотрения вторых частей заявок на участие в электронном аукционе.</w:t>
      </w:r>
    </w:p>
    <w:p w:rsidR="00711166" w:rsidRDefault="00711166" w:rsidP="00082E1C">
      <w:pPr>
        <w:keepNext/>
        <w:numPr>
          <w:ilvl w:val="0"/>
          <w:numId w:val="5"/>
        </w:numPr>
        <w:rPr>
          <w:b/>
        </w:rPr>
      </w:pPr>
      <w:r>
        <w:rPr>
          <w:b/>
        </w:rPr>
        <w:t>Заключение контракта по результатам электронного аукциона.</w:t>
      </w:r>
    </w:p>
    <w:p w:rsidR="00711166" w:rsidRDefault="00711166" w:rsidP="00733308">
      <w:pPr>
        <w:keepNext/>
        <w:ind w:left="720"/>
        <w:rPr>
          <w:b/>
        </w:rPr>
      </w:pPr>
    </w:p>
    <w:p w:rsidR="00711166" w:rsidRDefault="00711166" w:rsidP="00733308">
      <w:pPr>
        <w:pStyle w:val="10"/>
        <w:keepLines/>
        <w:widowControl w:val="0"/>
        <w:suppressLineNumbers/>
        <w:suppressAutoHyphens/>
        <w:spacing w:before="0" w:after="0"/>
        <w:jc w:val="both"/>
        <w:rPr>
          <w:sz w:val="24"/>
          <w:szCs w:val="28"/>
        </w:rPr>
      </w:pPr>
      <w:r>
        <w:rPr>
          <w:sz w:val="24"/>
        </w:rPr>
        <w:t xml:space="preserve">            Раздел 2  </w:t>
      </w:r>
      <w:r>
        <w:rPr>
          <w:sz w:val="24"/>
          <w:szCs w:val="28"/>
        </w:rPr>
        <w:t xml:space="preserve">Информационная карта электронного аукциона. </w:t>
      </w:r>
    </w:p>
    <w:p w:rsidR="00711166" w:rsidRDefault="00711166" w:rsidP="00733308">
      <w:pPr>
        <w:rPr>
          <w:b/>
        </w:rPr>
      </w:pPr>
      <w:r>
        <w:t xml:space="preserve">            </w:t>
      </w:r>
      <w:r w:rsidRPr="006B573D">
        <w:rPr>
          <w:b/>
        </w:rPr>
        <w:t xml:space="preserve">Раздел 3 </w:t>
      </w:r>
      <w:r>
        <w:rPr>
          <w:b/>
        </w:rPr>
        <w:t xml:space="preserve"> </w:t>
      </w:r>
      <w:r w:rsidRPr="006B573D">
        <w:rPr>
          <w:b/>
        </w:rPr>
        <w:t xml:space="preserve">Техническое задание (Приложение №1 к </w:t>
      </w:r>
      <w:r>
        <w:rPr>
          <w:b/>
        </w:rPr>
        <w:t>информационной карте</w:t>
      </w:r>
      <w:r w:rsidRPr="006B573D">
        <w:rPr>
          <w:b/>
        </w:rPr>
        <w:t>).</w:t>
      </w:r>
    </w:p>
    <w:p w:rsidR="00711166" w:rsidRDefault="00711166" w:rsidP="00733308">
      <w:pPr>
        <w:rPr>
          <w:b/>
        </w:rPr>
      </w:pPr>
      <w:r>
        <w:rPr>
          <w:b/>
        </w:rPr>
        <w:t xml:space="preserve">            </w:t>
      </w:r>
      <w:r w:rsidRPr="006B573D">
        <w:rPr>
          <w:b/>
        </w:rPr>
        <w:t xml:space="preserve">Раздел </w:t>
      </w:r>
      <w:r>
        <w:rPr>
          <w:b/>
        </w:rPr>
        <w:t xml:space="preserve">4 Проект контракта </w:t>
      </w:r>
      <w:r w:rsidRPr="006B573D">
        <w:rPr>
          <w:b/>
        </w:rPr>
        <w:t>(</w:t>
      </w:r>
      <w:r>
        <w:rPr>
          <w:b/>
        </w:rPr>
        <w:t>Приложение №2</w:t>
      </w:r>
      <w:r w:rsidRPr="006B573D">
        <w:rPr>
          <w:b/>
        </w:rPr>
        <w:t xml:space="preserve"> к </w:t>
      </w:r>
      <w:r>
        <w:rPr>
          <w:b/>
        </w:rPr>
        <w:t>информационной карте</w:t>
      </w:r>
      <w:r w:rsidRPr="006B573D">
        <w:rPr>
          <w:b/>
        </w:rPr>
        <w:t>).</w:t>
      </w:r>
    </w:p>
    <w:p w:rsidR="00711166" w:rsidRPr="006B573D" w:rsidRDefault="00711166" w:rsidP="00733308">
      <w:pPr>
        <w:rPr>
          <w:b/>
        </w:rPr>
      </w:pPr>
      <w:r>
        <w:rPr>
          <w:b/>
        </w:rPr>
        <w:t xml:space="preserve">            Раздел 5 Рекомендуемая форма согласия участника размещения заказа (Приложение №3 к информационной карте).</w:t>
      </w:r>
    </w:p>
    <w:p w:rsidR="00711166" w:rsidRDefault="00711166" w:rsidP="00733308">
      <w:pPr>
        <w:keepNext/>
        <w:tabs>
          <w:tab w:val="left" w:pos="1080"/>
        </w:tabs>
        <w:ind w:left="425" w:firstLine="709"/>
        <w:jc w:val="center"/>
        <w:rPr>
          <w:b/>
          <w:bCs/>
          <w:szCs w:val="26"/>
        </w:rPr>
      </w:pPr>
    </w:p>
    <w:p w:rsidR="00711166" w:rsidRDefault="00711166" w:rsidP="00733308">
      <w:pPr>
        <w:widowControl w:val="0"/>
        <w:tabs>
          <w:tab w:val="left" w:pos="1080"/>
          <w:tab w:val="left" w:pos="3191"/>
        </w:tabs>
        <w:ind w:left="425" w:firstLine="709"/>
        <w:rPr>
          <w:b/>
          <w:bCs/>
          <w:szCs w:val="26"/>
        </w:rPr>
      </w:pPr>
      <w:r>
        <w:rPr>
          <w:b/>
          <w:bCs/>
          <w:szCs w:val="26"/>
        </w:rPr>
        <w:tab/>
      </w:r>
    </w:p>
    <w:p w:rsidR="00711166" w:rsidRDefault="00711166" w:rsidP="00733308">
      <w:pPr>
        <w:widowControl w:val="0"/>
        <w:tabs>
          <w:tab w:val="left" w:pos="1080"/>
          <w:tab w:val="left" w:pos="3191"/>
        </w:tabs>
        <w:ind w:left="425" w:firstLine="709"/>
        <w:rPr>
          <w:b/>
          <w:bCs/>
          <w:szCs w:val="26"/>
        </w:rPr>
      </w:pPr>
    </w:p>
    <w:p w:rsidR="00711166" w:rsidRDefault="00711166" w:rsidP="00733308">
      <w:pPr>
        <w:widowControl w:val="0"/>
        <w:tabs>
          <w:tab w:val="left" w:pos="1080"/>
          <w:tab w:val="left" w:pos="3191"/>
        </w:tabs>
        <w:ind w:left="425" w:firstLine="709"/>
        <w:rPr>
          <w:b/>
          <w:bCs/>
          <w:szCs w:val="26"/>
        </w:rPr>
      </w:pPr>
    </w:p>
    <w:p w:rsidR="00711166" w:rsidRDefault="00711166" w:rsidP="00733308">
      <w:pPr>
        <w:widowControl w:val="0"/>
        <w:tabs>
          <w:tab w:val="left" w:pos="1080"/>
          <w:tab w:val="left" w:pos="3191"/>
        </w:tabs>
        <w:ind w:left="425" w:firstLine="709"/>
        <w:rPr>
          <w:b/>
          <w:bCs/>
          <w:szCs w:val="26"/>
        </w:rPr>
      </w:pPr>
    </w:p>
    <w:p w:rsidR="00711166" w:rsidRDefault="00711166" w:rsidP="00733308">
      <w:pPr>
        <w:widowControl w:val="0"/>
        <w:tabs>
          <w:tab w:val="left" w:pos="1080"/>
          <w:tab w:val="left" w:pos="3191"/>
        </w:tabs>
        <w:ind w:left="425" w:firstLine="709"/>
        <w:rPr>
          <w:b/>
          <w:bCs/>
          <w:szCs w:val="26"/>
        </w:rPr>
      </w:pPr>
    </w:p>
    <w:p w:rsidR="00711166" w:rsidRDefault="00711166" w:rsidP="00733308">
      <w:pPr>
        <w:widowControl w:val="0"/>
        <w:tabs>
          <w:tab w:val="left" w:pos="1080"/>
          <w:tab w:val="left" w:pos="3191"/>
        </w:tabs>
        <w:ind w:left="425" w:firstLine="709"/>
        <w:rPr>
          <w:b/>
          <w:bCs/>
          <w:szCs w:val="26"/>
        </w:rPr>
      </w:pPr>
    </w:p>
    <w:p w:rsidR="00711166" w:rsidRDefault="00711166" w:rsidP="00733308">
      <w:pPr>
        <w:widowControl w:val="0"/>
        <w:tabs>
          <w:tab w:val="left" w:pos="1080"/>
          <w:tab w:val="left" w:pos="3191"/>
        </w:tabs>
        <w:ind w:left="425" w:firstLine="709"/>
        <w:rPr>
          <w:b/>
          <w:bCs/>
          <w:szCs w:val="26"/>
        </w:rPr>
      </w:pPr>
    </w:p>
    <w:p w:rsidR="00711166" w:rsidRDefault="00711166" w:rsidP="00733308">
      <w:pPr>
        <w:pStyle w:val="1"/>
        <w:numPr>
          <w:ilvl w:val="0"/>
          <w:numId w:val="0"/>
        </w:numPr>
        <w:spacing w:after="0"/>
        <w:rPr>
          <w:sz w:val="24"/>
        </w:rPr>
      </w:pPr>
      <w:r>
        <w:rPr>
          <w:sz w:val="24"/>
        </w:rPr>
        <w:lastRenderedPageBreak/>
        <w:t xml:space="preserve">            1. Общие сведения</w:t>
      </w:r>
    </w:p>
    <w:p w:rsidR="00711166" w:rsidRDefault="00711166" w:rsidP="00733308">
      <w:pPr>
        <w:pStyle w:val="2"/>
        <w:tabs>
          <w:tab w:val="num" w:pos="720"/>
          <w:tab w:val="num" w:pos="1080"/>
          <w:tab w:val="num" w:pos="1836"/>
        </w:tabs>
        <w:spacing w:after="0"/>
        <w:ind w:left="0" w:firstLine="709"/>
      </w:pPr>
      <w:r>
        <w:t>Законодательное регулирование</w:t>
      </w:r>
    </w:p>
    <w:p w:rsidR="00711166" w:rsidRDefault="00711166" w:rsidP="00733308">
      <w:pPr>
        <w:pStyle w:val="10"/>
        <w:spacing w:before="0" w:after="0"/>
        <w:ind w:firstLine="709"/>
        <w:jc w:val="both"/>
        <w:rPr>
          <w:sz w:val="24"/>
          <w:szCs w:val="24"/>
        </w:rPr>
      </w:pPr>
      <w:r>
        <w:rPr>
          <w:sz w:val="24"/>
          <w:szCs w:val="24"/>
        </w:rPr>
        <w:t xml:space="preserve">1.1.1. </w:t>
      </w:r>
      <w:r>
        <w:rPr>
          <w:b w:val="0"/>
          <w:bCs/>
          <w:sz w:val="24"/>
          <w:szCs w:val="24"/>
        </w:rPr>
        <w:t>Настоящая документация об  аукционе в электронной форме подготовлена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Закона и другими законодательными и нормативными правовыми актами Российской Федерации в сфере размещения заказов.</w:t>
      </w:r>
      <w:r>
        <w:rPr>
          <w:sz w:val="24"/>
          <w:szCs w:val="24"/>
        </w:rPr>
        <w:t xml:space="preserve">  </w:t>
      </w:r>
    </w:p>
    <w:p w:rsidR="00711166" w:rsidRDefault="00711166" w:rsidP="00733308">
      <w:pPr>
        <w:pStyle w:val="2"/>
        <w:tabs>
          <w:tab w:val="num" w:pos="720"/>
          <w:tab w:val="num" w:pos="1080"/>
          <w:tab w:val="num" w:pos="1836"/>
        </w:tabs>
        <w:spacing w:after="0"/>
        <w:ind w:left="0" w:firstLine="709"/>
      </w:pPr>
      <w:r>
        <w:t>Заказчик:</w:t>
      </w:r>
    </w:p>
    <w:p w:rsidR="00711166" w:rsidRPr="000E4F65" w:rsidRDefault="00711166" w:rsidP="00733308">
      <w:pPr>
        <w:keepNext/>
        <w:ind w:firstLine="709"/>
        <w:rPr>
          <w:b/>
          <w:bCs/>
          <w:sz w:val="28"/>
          <w:szCs w:val="28"/>
        </w:rPr>
      </w:pPr>
      <w:r w:rsidRPr="005F22C9">
        <w:rPr>
          <w:bCs/>
        </w:rPr>
        <w:t>Федеральное государственное бюджетное учреждение науки Институт химии и химической технологии Сибирского отделения Российской академии наук</w:t>
      </w:r>
      <w:r>
        <w:rPr>
          <w:b/>
          <w:bCs/>
        </w:rPr>
        <w:t>,</w:t>
      </w:r>
      <w:r>
        <w:rPr>
          <w:b/>
          <w:bCs/>
          <w:sz w:val="28"/>
          <w:szCs w:val="28"/>
        </w:rPr>
        <w:t xml:space="preserve"> </w:t>
      </w:r>
      <w:r>
        <w:t xml:space="preserve">(далее – Заказчик) проводит электронный аукцион, предмет и условия которого указаны в </w:t>
      </w:r>
      <w:r>
        <w:rPr>
          <w:b/>
          <w:bCs/>
          <w:i/>
          <w:iCs/>
        </w:rPr>
        <w:t>Информационной карте аукциона</w:t>
      </w:r>
      <w:r>
        <w:rPr>
          <w:iCs/>
          <w:szCs w:val="32"/>
        </w:rPr>
        <w:t>, в соответствии с  процедурами, условиями и положениями настоящей документации об электронном  аукционе.</w:t>
      </w:r>
    </w:p>
    <w:p w:rsidR="00711166" w:rsidRDefault="00711166" w:rsidP="00733308">
      <w:pPr>
        <w:autoSpaceDE w:val="0"/>
        <w:autoSpaceDN w:val="0"/>
        <w:adjustRightInd w:val="0"/>
        <w:ind w:firstLine="709"/>
        <w:outlineLvl w:val="1"/>
        <w:rPr>
          <w:b/>
          <w:bCs/>
          <w:szCs w:val="26"/>
        </w:rPr>
      </w:pPr>
      <w:r>
        <w:rPr>
          <w:b/>
        </w:rPr>
        <w:t xml:space="preserve">2. </w:t>
      </w:r>
      <w:r>
        <w:rPr>
          <w:b/>
          <w:bCs/>
          <w:szCs w:val="26"/>
        </w:rPr>
        <w:t xml:space="preserve">Запрет подачи нескольких заявок на участие в электронном аукционе. </w:t>
      </w:r>
    </w:p>
    <w:p w:rsidR="00711166" w:rsidRPr="00FC6F27" w:rsidRDefault="00711166" w:rsidP="00733308">
      <w:pPr>
        <w:autoSpaceDE w:val="0"/>
        <w:autoSpaceDN w:val="0"/>
        <w:adjustRightInd w:val="0"/>
        <w:ind w:firstLine="709"/>
        <w:outlineLvl w:val="1"/>
        <w:rPr>
          <w:bCs/>
        </w:rPr>
      </w:pPr>
      <w:r>
        <w:rPr>
          <w:b/>
        </w:rPr>
        <w:t>2.1.1.</w:t>
      </w:r>
      <w:r>
        <w:rPr>
          <w:bCs/>
        </w:rPr>
        <w:t>Участник электронного аукциона вправе подать только одну заявку на участие в аукционе в отношении каждого объекта закупки.</w:t>
      </w:r>
    </w:p>
    <w:p w:rsidR="00711166" w:rsidRDefault="00711166" w:rsidP="00733308">
      <w:pPr>
        <w:autoSpaceDE w:val="0"/>
        <w:autoSpaceDN w:val="0"/>
        <w:adjustRightInd w:val="0"/>
        <w:ind w:firstLine="720"/>
        <w:outlineLvl w:val="1"/>
        <w:rPr>
          <w:b/>
        </w:rPr>
      </w:pPr>
      <w:r>
        <w:rPr>
          <w:b/>
        </w:rPr>
        <w:t xml:space="preserve">3. Размер обеспечения заявки на участие в </w:t>
      </w:r>
      <w:r>
        <w:rPr>
          <w:b/>
          <w:bCs/>
          <w:szCs w:val="26"/>
        </w:rPr>
        <w:t xml:space="preserve">электронном </w:t>
      </w:r>
      <w:r>
        <w:rPr>
          <w:b/>
        </w:rPr>
        <w:t xml:space="preserve">аукционе </w:t>
      </w:r>
      <w:r>
        <w:t>(см. Информационную карту).</w:t>
      </w:r>
    </w:p>
    <w:p w:rsidR="00711166" w:rsidRDefault="00711166" w:rsidP="00733308">
      <w:pPr>
        <w:pStyle w:val="Web"/>
        <w:spacing w:before="0" w:after="0"/>
        <w:ind w:firstLine="709"/>
        <w:jc w:val="both"/>
      </w:pPr>
      <w:r>
        <w:t>3.1. Обеспечение заявки на участие в электронных аукционах может предоставляться участником закупки только путем внесения денежных средств.</w:t>
      </w:r>
    </w:p>
    <w:p w:rsidR="00711166" w:rsidRDefault="00711166" w:rsidP="00733308">
      <w:pPr>
        <w:pStyle w:val="Web"/>
        <w:spacing w:before="0" w:after="0"/>
        <w:ind w:firstLine="709"/>
        <w:jc w:val="both"/>
      </w:pPr>
      <w:r>
        <w:t>3.2. Размер обеспечения заявки должен составлять от 0,5 процента до 5 процентов начальной (максимальной) цены контракта или, если при проведении аукционов начальная (максимальная) цена контракта не превышает 3 млн рублей, 1 процент начальной (максимальной) цены контракта.</w:t>
      </w:r>
    </w:p>
    <w:p w:rsidR="00711166" w:rsidRDefault="00711166" w:rsidP="00733308">
      <w:pPr>
        <w:pStyle w:val="Web"/>
        <w:spacing w:before="0" w:after="0"/>
        <w:ind w:firstLine="709"/>
        <w:jc w:val="both"/>
      </w:pPr>
      <w:r>
        <w:t>3.3. В случае, если закупка осуществляется в соответствии со статьями 28 - 30 Закона и участником закупки является учреждение или предприятие уголовно-исполнительной системы, организация инвалидов, субъект малого предпринимательства либо социально ориентированная некоммерческая организация, размер обеспечения заявки не может превышать два процента начальной (максимальной) цены контракта.</w:t>
      </w:r>
    </w:p>
    <w:p w:rsidR="00711166" w:rsidRDefault="00711166" w:rsidP="00733308">
      <w:pPr>
        <w:autoSpaceDE w:val="0"/>
        <w:autoSpaceDN w:val="0"/>
        <w:adjustRightInd w:val="0"/>
        <w:outlineLvl w:val="1"/>
      </w:pPr>
    </w:p>
    <w:p w:rsidR="00711166" w:rsidRPr="00FC6F27" w:rsidRDefault="00711166" w:rsidP="00733308">
      <w:pPr>
        <w:autoSpaceDE w:val="0"/>
        <w:autoSpaceDN w:val="0"/>
        <w:adjustRightInd w:val="0"/>
        <w:ind w:firstLine="720"/>
        <w:outlineLvl w:val="1"/>
      </w:pPr>
      <w:r>
        <w:rPr>
          <w:b/>
        </w:rPr>
        <w:t xml:space="preserve">4. Дата и время окончания срока подачи заявок на участие в электронном аукционе </w:t>
      </w:r>
      <w:r>
        <w:t>(см. Информационную карту)</w:t>
      </w:r>
    </w:p>
    <w:p w:rsidR="00711166" w:rsidRDefault="00711166" w:rsidP="00733308">
      <w:pPr>
        <w:autoSpaceDE w:val="0"/>
        <w:autoSpaceDN w:val="0"/>
        <w:adjustRightInd w:val="0"/>
        <w:ind w:firstLine="720"/>
        <w:outlineLvl w:val="1"/>
        <w:rPr>
          <w:highlight w:val="cyan"/>
        </w:rPr>
      </w:pPr>
    </w:p>
    <w:p w:rsidR="00711166" w:rsidRDefault="00711166" w:rsidP="00733308">
      <w:pPr>
        <w:autoSpaceDE w:val="0"/>
        <w:autoSpaceDN w:val="0"/>
        <w:adjustRightInd w:val="0"/>
        <w:ind w:firstLine="720"/>
        <w:outlineLvl w:val="1"/>
        <w:rPr>
          <w:b/>
        </w:rPr>
      </w:pPr>
      <w:r>
        <w:rPr>
          <w:b/>
        </w:rPr>
        <w:t xml:space="preserve">5. Дата окончания срока рассмотрения заявок на участие в электронном аукционе </w:t>
      </w:r>
      <w:r>
        <w:t>(см. Информационную карту)</w:t>
      </w:r>
    </w:p>
    <w:p w:rsidR="00711166" w:rsidRDefault="00711166" w:rsidP="00733308">
      <w:pPr>
        <w:autoSpaceDE w:val="0"/>
        <w:autoSpaceDN w:val="0"/>
        <w:adjustRightInd w:val="0"/>
        <w:ind w:firstLine="720"/>
        <w:outlineLvl w:val="1"/>
      </w:pPr>
      <w:r>
        <w:t>5.1. Срок рассмотрения первых частей заявок на участие в электронном аукционе не может превышать семь дней со дня окончания срока подачи заявок на участие в электронном аукционе.</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r>
        <w:rPr>
          <w:b/>
        </w:rPr>
        <w:t xml:space="preserve">6. Дата проведения электронного аукциона </w:t>
      </w:r>
      <w:r>
        <w:t>(см. Информационную карту)</w:t>
      </w:r>
    </w:p>
    <w:p w:rsidR="00711166" w:rsidRDefault="00711166" w:rsidP="00733308">
      <w:pPr>
        <w:autoSpaceDE w:val="0"/>
        <w:autoSpaceDN w:val="0"/>
        <w:adjustRightInd w:val="0"/>
        <w:ind w:firstLine="720"/>
        <w:outlineLvl w:val="1"/>
      </w:pPr>
      <w:r>
        <w:t>6.1. Днем проведения электронного аукциона является рабочий день, следующий после истечения двух дней, со дня окончания срока рассмотрения первых частей заявок на участие в аукционе в электронной форме.</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r>
        <w:rPr>
          <w:b/>
        </w:rPr>
        <w:t>7. Источник финансирования заказа</w:t>
      </w:r>
      <w:r>
        <w:t xml:space="preserve"> (см. Информационную карту)</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pPr>
      <w:r>
        <w:rPr>
          <w:b/>
        </w:rPr>
        <w:t>8. Порядок формирования цены контракта (цены лота)</w:t>
      </w:r>
      <w:r>
        <w:t xml:space="preserve"> (с учетом или без учета расходов на перевозку, страхование, уплату таможенных пошлин, налогов и других обязательных платежей) (см. Информационную карту).</w:t>
      </w:r>
    </w:p>
    <w:p w:rsidR="00711166" w:rsidRPr="00793084" w:rsidRDefault="00711166" w:rsidP="00793084">
      <w:pPr>
        <w:tabs>
          <w:tab w:val="left" w:pos="9850"/>
        </w:tabs>
      </w:pPr>
      <w:r>
        <w:tab/>
      </w:r>
    </w:p>
    <w:p w:rsidR="00711166" w:rsidRDefault="00711166" w:rsidP="00733308">
      <w:pPr>
        <w:autoSpaceDE w:val="0"/>
        <w:autoSpaceDN w:val="0"/>
        <w:adjustRightInd w:val="0"/>
        <w:ind w:firstLine="720"/>
        <w:outlineLvl w:val="1"/>
      </w:pPr>
      <w:r>
        <w:rPr>
          <w:b/>
        </w:rPr>
        <w:lastRenderedPageBreak/>
        <w:t>9. Начальная (максимальная) цена контракта (цена лота)</w:t>
      </w:r>
      <w:r>
        <w:t xml:space="preserve"> (см. Информационную карту)</w:t>
      </w:r>
      <w:r>
        <w:rPr>
          <w:b/>
        </w:rPr>
        <w:t>;</w:t>
      </w:r>
      <w:r>
        <w:t xml:space="preserve">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в том числе по замене указанных запасных частей в случае, если при проведении аукциона в электронной форме на право заключить государственный или муниципальный контракт на выполнение работ по техническому обслуживанию и (или) ремонту техники, оборудования Заказчик, уполномоченный орган не могут определить необходимое количество запасных частей к технике, к оборудованию и необходимый объем услуг и (или) работ; начальная (максимальная) цена единицы услуги в случае, если при проведении электронного аукциона на право заключить государственный контракт на оказание услуг связи, юридических услуг Заказчик, уполномоченный орган не могут определить необходимый объем таких услуг.</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pPr>
      <w:r>
        <w:rPr>
          <w:b/>
        </w:rPr>
        <w:t>10. Сведения о валюте, используемой для формирования цены контракта и расчетов с поставщиками (исполнителями, подрядчиками)</w:t>
      </w:r>
      <w:r>
        <w:t xml:space="preserve"> (см. Информационную карту).</w:t>
      </w:r>
    </w:p>
    <w:p w:rsidR="00711166" w:rsidRDefault="00711166" w:rsidP="00733308">
      <w:pPr>
        <w:autoSpaceDE w:val="0"/>
        <w:autoSpaceDN w:val="0"/>
        <w:adjustRightInd w:val="0"/>
        <w:ind w:firstLine="540"/>
        <w:outlineLvl w:val="1"/>
      </w:pPr>
    </w:p>
    <w:p w:rsidR="00711166" w:rsidRPr="000F3095" w:rsidRDefault="00711166" w:rsidP="000F3095">
      <w:pPr>
        <w:autoSpaceDE w:val="0"/>
        <w:autoSpaceDN w:val="0"/>
        <w:adjustRightInd w:val="0"/>
        <w:ind w:firstLine="720"/>
        <w:outlineLvl w:val="1"/>
        <w:rPr>
          <w:b/>
        </w:rPr>
      </w:pPr>
      <w:r>
        <w:rPr>
          <w:b/>
        </w:rPr>
        <w:t>11. Размер обеспечения исполнения контракта, срок и порядок его предоставления.</w:t>
      </w:r>
      <w:r>
        <w:t xml:space="preserve"> В случае, если Заказчиком, уполномоченным органом установлено требование обеспечения исполнения контракта (см. Информационную карту).</w:t>
      </w:r>
    </w:p>
    <w:p w:rsidR="00711166" w:rsidRDefault="00711166" w:rsidP="00733308">
      <w:pPr>
        <w:pStyle w:val="Web"/>
        <w:spacing w:before="0" w:after="0"/>
        <w:ind w:firstLine="709"/>
        <w:jc w:val="both"/>
      </w:pPr>
      <w:r>
        <w:t>11.1 Размер обеспечения исполнения контракта должен составлять от пяти до тридцати процентов начальной (максимальной) цены контракта, указанной в извещении об осуществлении закупки. В случае, если начальная (максимальная) цена контракта превышает пятьдесят миллионов рублей, Заказчик обязан установить требование обеспечения исполнения контракта в размере от десяти до тридцати процентов начальной (максимальной) цены контракта, но не менее чем в размере аванса (если контрактом предусмотрена выплата аванса). В случае,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711166" w:rsidRDefault="00711166" w:rsidP="00733308">
      <w:pPr>
        <w:pStyle w:val="Web"/>
        <w:spacing w:before="0" w:after="0"/>
        <w:ind w:firstLine="709"/>
        <w:jc w:val="both"/>
      </w:pPr>
      <w:r>
        <w:t>11.2.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711166" w:rsidRDefault="00711166" w:rsidP="00733308">
      <w:pPr>
        <w:pStyle w:val="20"/>
        <w:keepNext w:val="0"/>
        <w:ind w:firstLine="720"/>
        <w:jc w:val="both"/>
        <w:rPr>
          <w:b w:val="0"/>
        </w:rPr>
      </w:pPr>
      <w:r>
        <w:t>11.3.</w:t>
      </w:r>
      <w:r>
        <w:rPr>
          <w:b w:val="0"/>
        </w:rPr>
        <w:t xml:space="preserve"> </w:t>
      </w:r>
      <w:r>
        <w:t>Передача Заказчику в залог денежных средств, в том числе в форме вклада (депозита)</w:t>
      </w:r>
    </w:p>
    <w:p w:rsidR="00711166" w:rsidRDefault="00711166" w:rsidP="00733308">
      <w:pPr>
        <w:pStyle w:val="30"/>
        <w:keepNext w:val="0"/>
        <w:spacing w:before="0"/>
        <w:ind w:firstLine="720"/>
        <w:rPr>
          <w:rFonts w:ascii="Times New Roman" w:hAnsi="Times New Roman"/>
          <w:b w:val="0"/>
          <w:bCs/>
          <w:szCs w:val="24"/>
        </w:rPr>
      </w:pPr>
      <w:r>
        <w:rPr>
          <w:rFonts w:ascii="Times New Roman" w:hAnsi="Times New Roman"/>
          <w:b w:val="0"/>
          <w:szCs w:val="24"/>
        </w:rPr>
        <w:t xml:space="preserve">11.3.1. </w:t>
      </w:r>
      <w:r>
        <w:rPr>
          <w:rFonts w:ascii="Times New Roman" w:hAnsi="Times New Roman"/>
          <w:b w:val="0"/>
          <w:bCs/>
          <w:szCs w:val="24"/>
        </w:rPr>
        <w:t>Факт внесения денежных средств в обеспечение исполнения контракта подтверждается платежным поручением с отметкой банка об оплате.</w:t>
      </w:r>
    </w:p>
    <w:p w:rsidR="00711166" w:rsidRDefault="00711166" w:rsidP="00733308">
      <w:pPr>
        <w:pStyle w:val="30"/>
        <w:keepNext w:val="0"/>
        <w:spacing w:before="0"/>
        <w:ind w:firstLine="720"/>
        <w:rPr>
          <w:rFonts w:ascii="Times New Roman" w:hAnsi="Times New Roman"/>
          <w:b w:val="0"/>
          <w:bCs/>
          <w:szCs w:val="24"/>
        </w:rPr>
      </w:pPr>
      <w:r>
        <w:rPr>
          <w:rFonts w:ascii="Times New Roman" w:hAnsi="Times New Roman"/>
          <w:b w:val="0"/>
          <w:szCs w:val="24"/>
        </w:rPr>
        <w:t>11.3.2. Денежные средства, вносимые в обеспечение исполнения контракта, в качестве залога денежных средств должны быть зачислены по реквизитам счета Заказчика указанным в Информационной карте до заключения  контракта. В противном случае обеспечение исполнения контракта в виде залога денежных средств считается не предоставленным.</w:t>
      </w:r>
    </w:p>
    <w:p w:rsidR="00711166" w:rsidRDefault="00711166" w:rsidP="00733308">
      <w:pPr>
        <w:pStyle w:val="30"/>
        <w:keepNext w:val="0"/>
        <w:spacing w:before="0"/>
        <w:ind w:firstLine="720"/>
        <w:rPr>
          <w:rFonts w:ascii="Times New Roman" w:hAnsi="Times New Roman"/>
          <w:b w:val="0"/>
          <w:bCs/>
          <w:szCs w:val="24"/>
        </w:rPr>
      </w:pPr>
      <w:r>
        <w:rPr>
          <w:rFonts w:ascii="Times New Roman" w:hAnsi="Times New Roman"/>
          <w:b w:val="0"/>
          <w:szCs w:val="24"/>
        </w:rPr>
        <w:t>11.3.3.</w:t>
      </w:r>
      <w:r>
        <w:rPr>
          <w:rFonts w:ascii="Times New Roman" w:hAnsi="Times New Roman"/>
          <w:szCs w:val="24"/>
        </w:rPr>
        <w:t xml:space="preserve"> </w:t>
      </w:r>
      <w:r>
        <w:rPr>
          <w:rFonts w:ascii="Times New Roman" w:hAnsi="Times New Roman"/>
          <w:b w:val="0"/>
          <w:szCs w:val="24"/>
        </w:rPr>
        <w:t>Денежные средства возвращаются поставщику (подрядчику, исполнителю), с которым заключается контракт, при условии надлежащего исполнения им всех своих обязательств по контракту в течение всего срока. Д</w:t>
      </w:r>
      <w:r>
        <w:rPr>
          <w:rFonts w:ascii="Times New Roman" w:hAnsi="Times New Roman"/>
          <w:b w:val="0"/>
          <w:bCs/>
          <w:szCs w:val="24"/>
        </w:rPr>
        <w:t>енежные средства возвращаются по реквизитам, указанным поставщиком (подрядчиком, исполнителем) в письменном требовании к Заказчику.</w:t>
      </w:r>
    </w:p>
    <w:p w:rsidR="00711166" w:rsidRDefault="00711166" w:rsidP="00733308">
      <w:pPr>
        <w:pStyle w:val="20"/>
        <w:keepNext w:val="0"/>
        <w:jc w:val="left"/>
      </w:pPr>
      <w:r>
        <w:rPr>
          <w:b w:val="0"/>
        </w:rPr>
        <w:tab/>
        <w:t>11.4</w:t>
      </w:r>
      <w:r>
        <w:t>. Безотзывная банковская гарантия.</w:t>
      </w:r>
    </w:p>
    <w:p w:rsidR="00711166" w:rsidRDefault="00711166" w:rsidP="00733308">
      <w:pPr>
        <w:pStyle w:val="30"/>
        <w:keepNext w:val="0"/>
        <w:spacing w:before="0"/>
        <w:ind w:firstLine="720"/>
        <w:rPr>
          <w:rFonts w:ascii="Times New Roman" w:hAnsi="Times New Roman"/>
          <w:b w:val="0"/>
          <w:szCs w:val="24"/>
        </w:rPr>
      </w:pPr>
      <w:r>
        <w:rPr>
          <w:rFonts w:ascii="Times New Roman" w:hAnsi="Times New Roman"/>
          <w:b w:val="0"/>
          <w:szCs w:val="24"/>
        </w:rPr>
        <w:t xml:space="preserve">11.4.1. Банковская гарантия должна быть безотзывной, соответствовать требованиям статей 368-379 Гражданского кодекса Российской Федерации. </w:t>
      </w:r>
    </w:p>
    <w:p w:rsidR="00711166" w:rsidRDefault="00711166" w:rsidP="00733308">
      <w:pPr>
        <w:ind w:firstLine="720"/>
      </w:pPr>
      <w:r>
        <w:t xml:space="preserve">11.4.2. Сумма банковской гарантии должна соответствовать размеру обеспечения контракта. </w:t>
      </w:r>
    </w:p>
    <w:p w:rsidR="00711166" w:rsidRDefault="00711166" w:rsidP="00733308">
      <w:pPr>
        <w:pStyle w:val="30"/>
        <w:keepNext w:val="0"/>
        <w:spacing w:before="0"/>
        <w:ind w:firstLine="720"/>
        <w:rPr>
          <w:rFonts w:ascii="Times New Roman" w:hAnsi="Times New Roman"/>
          <w:b w:val="0"/>
          <w:szCs w:val="24"/>
        </w:rPr>
      </w:pPr>
      <w:r>
        <w:rPr>
          <w:rFonts w:ascii="Times New Roman" w:hAnsi="Times New Roman"/>
          <w:b w:val="0"/>
          <w:szCs w:val="24"/>
        </w:rPr>
        <w:lastRenderedPageBreak/>
        <w:t>11.4.3. Банковская гарантия должна содержать указание на контракт, исполнение которого она обеспечивает путем указания на стороны контракта, название предмета контракта и ссылки на протокол аукциона как основание заключения контракта;</w:t>
      </w:r>
    </w:p>
    <w:p w:rsidR="00711166" w:rsidRDefault="00711166" w:rsidP="00733308">
      <w:pPr>
        <w:pStyle w:val="afffff2"/>
        <w:ind w:firstLine="720"/>
        <w:rPr>
          <w:rFonts w:ascii="Times New Roman" w:hAnsi="Times New Roman"/>
          <w:sz w:val="24"/>
          <w:szCs w:val="24"/>
        </w:rPr>
      </w:pPr>
      <w:r>
        <w:rPr>
          <w:rFonts w:ascii="Times New Roman" w:hAnsi="Times New Roman"/>
          <w:sz w:val="24"/>
          <w:szCs w:val="24"/>
        </w:rPr>
        <w:t xml:space="preserve">11.4.4. Срок действия банковской гарантии должен превышать срок действия контракта не менее чем на один месяц. </w:t>
      </w:r>
    </w:p>
    <w:p w:rsidR="00711166" w:rsidRDefault="00711166" w:rsidP="00733308">
      <w:pPr>
        <w:ind w:firstLine="720"/>
      </w:pPr>
      <w:r>
        <w:t>11.4.5.  Срок  выплаты гарантийной суммы банком Заказчику - не более 3-х банковских дней, с момента представления Заказчиком документов, свидетельствующих о том, что поставщик (подрядчик, исполнитель) не исполнил или вследствие каких-либо причин не сможет надлежащим образом исполнить обязательства по контракту.</w:t>
      </w:r>
    </w:p>
    <w:p w:rsidR="00711166" w:rsidRDefault="00711166" w:rsidP="00733308">
      <w:pPr>
        <w:pStyle w:val="30"/>
        <w:keepNext w:val="0"/>
        <w:spacing w:before="0"/>
        <w:ind w:firstLine="720"/>
        <w:rPr>
          <w:rFonts w:ascii="Times New Roman" w:hAnsi="Times New Roman"/>
          <w:b w:val="0"/>
          <w:szCs w:val="24"/>
        </w:rPr>
      </w:pPr>
      <w:r>
        <w:rPr>
          <w:rFonts w:ascii="Times New Roman" w:hAnsi="Times New Roman"/>
          <w:b w:val="0"/>
          <w:szCs w:val="24"/>
        </w:rPr>
        <w:t>11.4.6. Банковская гарантия должна содержать указание на согласие банка с тем, что изменения и дополнения, внесенные в контракт, не освобождают его от обязательств по соответствующей банковской гарантии.</w:t>
      </w:r>
    </w:p>
    <w:p w:rsidR="00711166" w:rsidRDefault="00711166" w:rsidP="00733308">
      <w:pPr>
        <w:autoSpaceDE w:val="0"/>
        <w:autoSpaceDN w:val="0"/>
        <w:adjustRightInd w:val="0"/>
        <w:ind w:firstLine="709"/>
        <w:rPr>
          <w:color w:val="000000"/>
        </w:rPr>
      </w:pPr>
      <w:r>
        <w:rPr>
          <w:color w:val="000000"/>
        </w:rPr>
        <w:t>11.5. Обязательства по контракту, которые должны быть обеспечены:</w:t>
      </w:r>
    </w:p>
    <w:p w:rsidR="00711166" w:rsidRDefault="00711166" w:rsidP="00733308">
      <w:pPr>
        <w:autoSpaceDE w:val="0"/>
        <w:autoSpaceDN w:val="0"/>
        <w:adjustRightInd w:val="0"/>
        <w:ind w:firstLine="709"/>
        <w:rPr>
          <w:color w:val="000000"/>
        </w:rPr>
      </w:pPr>
      <w:r>
        <w:rPr>
          <w:color w:val="000000"/>
        </w:rPr>
        <w:t>11.5.1. предусмотренный контрактом срок поставки товара, окончания выполнения  работ, оказания услуг;</w:t>
      </w:r>
    </w:p>
    <w:p w:rsidR="00711166" w:rsidRDefault="00711166" w:rsidP="00733308">
      <w:pPr>
        <w:autoSpaceDE w:val="0"/>
        <w:autoSpaceDN w:val="0"/>
        <w:adjustRightInd w:val="0"/>
        <w:ind w:firstLine="709"/>
        <w:rPr>
          <w:color w:val="000000"/>
        </w:rPr>
      </w:pPr>
      <w:r>
        <w:rPr>
          <w:color w:val="000000"/>
        </w:rPr>
        <w:t>11.5.2. предусмотренные контрактом сроки выполнения этапов работ, оказания услуг, периоды поставки товара;</w:t>
      </w:r>
    </w:p>
    <w:p w:rsidR="00711166" w:rsidRDefault="00711166" w:rsidP="00733308">
      <w:pPr>
        <w:autoSpaceDE w:val="0"/>
        <w:autoSpaceDN w:val="0"/>
        <w:adjustRightInd w:val="0"/>
        <w:ind w:firstLine="709"/>
        <w:rPr>
          <w:color w:val="000000"/>
        </w:rPr>
      </w:pPr>
      <w:r>
        <w:rPr>
          <w:color w:val="000000"/>
        </w:rPr>
        <w:t>11.5.3. надлежащее качество товара, выполнения работ, оказания услуг.</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r>
        <w:rPr>
          <w:b/>
        </w:rPr>
        <w:t xml:space="preserve">12. Возможность Заказчика увеличить количество поставляемого товара при заключении контракта </w:t>
      </w:r>
      <w:r>
        <w:t>(см. Информационную карту)</w:t>
      </w:r>
    </w:p>
    <w:p w:rsidR="00711166" w:rsidRDefault="00711166" w:rsidP="00733308">
      <w:pPr>
        <w:autoSpaceDE w:val="0"/>
        <w:autoSpaceDN w:val="0"/>
        <w:adjustRightInd w:val="0"/>
        <w:ind w:firstLine="720"/>
        <w:outlineLvl w:val="1"/>
      </w:pPr>
      <w:r>
        <w:t>12.1. При заключении контракта Заказчик по согласованию с участником, с которым заключается такой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При этом цена единицы указанного товара не должна превышать цену единицы товара, определяемую как частное от деления цены контракта, указанной в заявке на участие в конкурсе или предложенной участником аукциона, с которым заключается контракт, на количество товара, указанное в извещении о проведении электронного аукциона.</w:t>
      </w:r>
    </w:p>
    <w:p w:rsidR="00711166" w:rsidRPr="00424EA7" w:rsidRDefault="00711166" w:rsidP="00733308">
      <w:pPr>
        <w:autoSpaceDE w:val="0"/>
        <w:autoSpaceDN w:val="0"/>
        <w:adjustRightInd w:val="0"/>
        <w:ind w:firstLine="720"/>
        <w:outlineLvl w:val="1"/>
      </w:pPr>
    </w:p>
    <w:p w:rsidR="00711166" w:rsidRDefault="00711166" w:rsidP="00733308">
      <w:pPr>
        <w:autoSpaceDE w:val="0"/>
        <w:autoSpaceDN w:val="0"/>
        <w:adjustRightInd w:val="0"/>
        <w:ind w:firstLine="720"/>
        <w:outlineLvl w:val="1"/>
      </w:pPr>
      <w:r>
        <w:rPr>
          <w:b/>
        </w:rPr>
        <w:t>13. 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r>
        <w:t xml:space="preserve"> (см. Информационную карту).</w:t>
      </w:r>
    </w:p>
    <w:p w:rsidR="00711166" w:rsidRPr="004B69EC" w:rsidRDefault="00711166" w:rsidP="00733308">
      <w:pPr>
        <w:pStyle w:val="ConsPlusNormal"/>
        <w:ind w:firstLine="540"/>
        <w:jc w:val="both"/>
        <w:rPr>
          <w:rFonts w:ascii="Times New Roman" w:hAnsi="Times New Roman" w:cs="Times New Roman"/>
          <w:sz w:val="24"/>
          <w:szCs w:val="24"/>
        </w:rPr>
      </w:pPr>
      <w:r w:rsidRPr="004B69EC">
        <w:rPr>
          <w:rFonts w:ascii="Times New Roman" w:hAnsi="Times New Roman" w:cs="Times New Roman"/>
          <w:sz w:val="24"/>
          <w:szCs w:val="24"/>
        </w:rPr>
        <w:t>1</w:t>
      </w:r>
      <w:r>
        <w:rPr>
          <w:rFonts w:ascii="Times New Roman" w:hAnsi="Times New Roman" w:cs="Times New Roman"/>
          <w:sz w:val="24"/>
          <w:szCs w:val="24"/>
        </w:rPr>
        <w:t>3</w:t>
      </w:r>
      <w:r w:rsidRPr="004B69EC">
        <w:rPr>
          <w:rFonts w:ascii="Times New Roman" w:hAnsi="Times New Roman" w:cs="Times New Roman"/>
          <w:sz w:val="24"/>
          <w:szCs w:val="24"/>
        </w:rPr>
        <w:t xml:space="preserve">.1. Документация о закупке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w:t>
      </w:r>
      <w:r>
        <w:rPr>
          <w:rFonts w:ascii="Times New Roman" w:hAnsi="Times New Roman" w:cs="Times New Roman"/>
          <w:sz w:val="24"/>
          <w:szCs w:val="24"/>
        </w:rPr>
        <w:t>указанные машины и оборудование.</w:t>
      </w:r>
    </w:p>
    <w:p w:rsidR="00711166" w:rsidRPr="004B69EC" w:rsidRDefault="00711166" w:rsidP="0073330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13.2. П</w:t>
      </w:r>
      <w:r w:rsidRPr="004B69EC">
        <w:rPr>
          <w:rFonts w:ascii="Times New Roman" w:hAnsi="Times New Roman" w:cs="Times New Roman"/>
          <w:sz w:val="24"/>
          <w:szCs w:val="24"/>
        </w:rPr>
        <w:t>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711166" w:rsidRPr="004B69EC" w:rsidRDefault="00711166" w:rsidP="00733308">
      <w:pPr>
        <w:pStyle w:val="ConsPlusNormal"/>
        <w:ind w:firstLine="540"/>
        <w:jc w:val="both"/>
        <w:rPr>
          <w:rFonts w:ascii="Times New Roman" w:hAnsi="Times New Roman" w:cs="Times New Roman"/>
          <w:sz w:val="24"/>
          <w:szCs w:val="24"/>
        </w:rPr>
      </w:pPr>
      <w:r>
        <w:rPr>
          <w:rFonts w:ascii="Times New Roman" w:hAnsi="Times New Roman" w:cs="Times New Roman"/>
          <w:b/>
          <w:sz w:val="24"/>
          <w:szCs w:val="24"/>
        </w:rPr>
        <w:t>14</w:t>
      </w:r>
      <w:r w:rsidRPr="004B69EC">
        <w:rPr>
          <w:rFonts w:ascii="Times New Roman" w:hAnsi="Times New Roman" w:cs="Times New Roman"/>
          <w:b/>
          <w:sz w:val="24"/>
          <w:szCs w:val="24"/>
        </w:rPr>
        <w:t xml:space="preserve">. </w:t>
      </w:r>
      <w:r w:rsidRPr="000F3095">
        <w:rPr>
          <w:rFonts w:ascii="Times New Roman" w:hAnsi="Times New Roman" w:cs="Times New Roman"/>
          <w:b/>
          <w:sz w:val="24"/>
          <w:szCs w:val="24"/>
        </w:rPr>
        <w:t xml:space="preserve">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w:t>
      </w:r>
      <w:r w:rsidRPr="000F3095">
        <w:rPr>
          <w:rFonts w:ascii="Times New Roman" w:hAnsi="Times New Roman" w:cs="Times New Roman"/>
          <w:b/>
          <w:sz w:val="24"/>
          <w:szCs w:val="24"/>
        </w:rPr>
        <w:lastRenderedPageBreak/>
        <w:t>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w:t>
      </w:r>
      <w:r w:rsidRPr="004B69EC">
        <w:rPr>
          <w:rFonts w:ascii="Times New Roman" w:hAnsi="Times New Roman" w:cs="Times New Roman"/>
          <w:sz w:val="24"/>
          <w:szCs w:val="24"/>
        </w:rPr>
        <w:t xml:space="preserve"> (см. Информационную карту).</w:t>
      </w:r>
    </w:p>
    <w:p w:rsidR="00711166" w:rsidRPr="004B69EC" w:rsidRDefault="00711166" w:rsidP="00733308">
      <w:pPr>
        <w:autoSpaceDE w:val="0"/>
        <w:autoSpaceDN w:val="0"/>
        <w:adjustRightInd w:val="0"/>
        <w:ind w:firstLine="720"/>
        <w:outlineLvl w:val="1"/>
      </w:pPr>
    </w:p>
    <w:p w:rsidR="00711166" w:rsidRDefault="00711166" w:rsidP="00733308">
      <w:pPr>
        <w:autoSpaceDE w:val="0"/>
        <w:autoSpaceDN w:val="0"/>
        <w:adjustRightInd w:val="0"/>
        <w:ind w:firstLine="720"/>
        <w:outlineLvl w:val="1"/>
      </w:pPr>
      <w:r>
        <w:rPr>
          <w:b/>
        </w:rPr>
        <w:t>15. Место, условия и сроки (периоды) поставки товара, выполнения работ, оказания услуг</w:t>
      </w:r>
      <w:r>
        <w:t xml:space="preserve"> (см. Информационную карту).</w:t>
      </w:r>
    </w:p>
    <w:p w:rsidR="00711166" w:rsidRDefault="00711166" w:rsidP="00733308">
      <w:pPr>
        <w:autoSpaceDE w:val="0"/>
        <w:autoSpaceDN w:val="0"/>
        <w:adjustRightInd w:val="0"/>
        <w:ind w:firstLine="720"/>
        <w:outlineLvl w:val="1"/>
      </w:pPr>
    </w:p>
    <w:p w:rsidR="00711166" w:rsidRDefault="00711166" w:rsidP="00733308">
      <w:pPr>
        <w:autoSpaceDE w:val="0"/>
        <w:autoSpaceDN w:val="0"/>
        <w:adjustRightInd w:val="0"/>
        <w:ind w:firstLine="720"/>
        <w:outlineLvl w:val="1"/>
      </w:pPr>
      <w:r>
        <w:rPr>
          <w:b/>
        </w:rPr>
        <w:t>16. Форма, сроки и порядок оплаты товара, работ, услуг</w:t>
      </w:r>
      <w:r>
        <w:t xml:space="preserve"> (см. Информационную карту).</w:t>
      </w:r>
    </w:p>
    <w:p w:rsidR="00711166" w:rsidRDefault="00711166" w:rsidP="00733308">
      <w:pPr>
        <w:autoSpaceDE w:val="0"/>
        <w:autoSpaceDN w:val="0"/>
        <w:adjustRightInd w:val="0"/>
        <w:outlineLvl w:val="1"/>
      </w:pPr>
    </w:p>
    <w:p w:rsidR="00711166" w:rsidRDefault="00711166" w:rsidP="00733308">
      <w:pPr>
        <w:autoSpaceDE w:val="0"/>
        <w:autoSpaceDN w:val="0"/>
        <w:adjustRightInd w:val="0"/>
        <w:ind w:firstLine="720"/>
        <w:outlineLvl w:val="1"/>
        <w:rPr>
          <w:b/>
        </w:rPr>
      </w:pPr>
      <w:r>
        <w:rPr>
          <w:b/>
        </w:rPr>
        <w:t xml:space="preserve">17. Требования к участникам размещения заказа </w:t>
      </w:r>
      <w:r>
        <w:t>(см. Информационную карту).</w:t>
      </w:r>
    </w:p>
    <w:p w:rsidR="00711166" w:rsidRDefault="00711166" w:rsidP="00733308">
      <w:pPr>
        <w:pStyle w:val="Web"/>
        <w:spacing w:before="0" w:after="0"/>
        <w:ind w:firstLine="709"/>
        <w:jc w:val="both"/>
      </w:pPr>
      <w:r>
        <w:t>17.1.При осуществлении закупки Заказчик устанавливает следующие единые требования к участникам закупки:</w:t>
      </w:r>
    </w:p>
    <w:p w:rsidR="00711166" w:rsidRDefault="00711166" w:rsidP="00733308">
      <w:pPr>
        <w:pStyle w:val="Web"/>
        <w:spacing w:before="0" w:after="0"/>
        <w:ind w:firstLine="709"/>
        <w:jc w:val="both"/>
      </w:pPr>
      <w: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711166" w:rsidRDefault="00711166" w:rsidP="00733308">
      <w:pPr>
        <w:pStyle w:val="Web"/>
        <w:spacing w:before="0" w:after="0"/>
        <w:ind w:firstLine="709"/>
        <w:jc w:val="both"/>
      </w:pPr>
      <w:r>
        <w:t>2) правомочность участника закупки заключать контракт;</w:t>
      </w:r>
    </w:p>
    <w:p w:rsidR="00711166" w:rsidRDefault="00711166" w:rsidP="00733308">
      <w:pPr>
        <w:pStyle w:val="Web"/>
        <w:spacing w:before="0" w:after="0"/>
        <w:ind w:firstLine="709"/>
        <w:jc w:val="both"/>
      </w:pPr>
      <w:r>
        <w:t>3)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11166" w:rsidRDefault="00711166" w:rsidP="00733308">
      <w:pPr>
        <w:pStyle w:val="Web"/>
        <w:spacing w:before="0" w:after="0"/>
        <w:ind w:firstLine="709"/>
        <w:jc w:val="both"/>
      </w:pPr>
      <w:r>
        <w:t>4)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711166" w:rsidRDefault="00711166" w:rsidP="00733308">
      <w:pPr>
        <w:pStyle w:val="Web"/>
        <w:spacing w:before="0" w:after="0"/>
        <w:ind w:firstLine="709"/>
        <w:jc w:val="both"/>
      </w:pPr>
      <w: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указанной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11166" w:rsidRDefault="00711166" w:rsidP="00733308">
      <w:pPr>
        <w:pStyle w:val="Web"/>
        <w:spacing w:before="0" w:after="0"/>
        <w:ind w:firstLine="709"/>
        <w:jc w:val="both"/>
      </w:pPr>
      <w:r>
        <w:t>6)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711166" w:rsidRDefault="00711166" w:rsidP="00733308">
      <w:pPr>
        <w:pStyle w:val="Web"/>
        <w:spacing w:before="0" w:after="0"/>
        <w:ind w:firstLine="709"/>
        <w:jc w:val="both"/>
      </w:pPr>
      <w:r>
        <w:t>7)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11166" w:rsidRDefault="00711166" w:rsidP="00733308">
      <w:pPr>
        <w:pStyle w:val="Web"/>
        <w:spacing w:before="0" w:after="0"/>
        <w:ind w:firstLine="709"/>
        <w:jc w:val="both"/>
      </w:pPr>
      <w:r>
        <w:lastRenderedPageBreak/>
        <w:t>8)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11166" w:rsidRDefault="00711166" w:rsidP="00733308">
      <w:pPr>
        <w:pStyle w:val="Web"/>
        <w:spacing w:before="0" w:after="0"/>
        <w:ind w:firstLine="709"/>
        <w:jc w:val="both"/>
      </w:pPr>
      <w:r>
        <w:t>17.2. 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дополнительные требования, в том числе к наличию:</w:t>
      </w:r>
    </w:p>
    <w:p w:rsidR="00711166" w:rsidRDefault="00711166" w:rsidP="00733308">
      <w:pPr>
        <w:pStyle w:val="Web"/>
        <w:spacing w:before="0" w:after="0"/>
        <w:ind w:firstLine="709"/>
        <w:jc w:val="both"/>
      </w:pPr>
      <w:r>
        <w:t>1) финансовых ресурсов для исполнения контракта;</w:t>
      </w:r>
    </w:p>
    <w:p w:rsidR="00711166" w:rsidRDefault="00711166" w:rsidP="00733308">
      <w:pPr>
        <w:pStyle w:val="Web"/>
        <w:spacing w:before="0" w:after="0"/>
        <w:ind w:firstLine="709"/>
        <w:jc w:val="both"/>
      </w:pPr>
      <w:r>
        <w:t>2) на праве собственности или ином законном основании оборудования и других материальных ресурсов для исполнения контракта;</w:t>
      </w:r>
    </w:p>
    <w:p w:rsidR="00711166" w:rsidRDefault="00711166" w:rsidP="00733308">
      <w:pPr>
        <w:pStyle w:val="Web"/>
        <w:spacing w:before="0" w:after="0"/>
        <w:ind w:firstLine="709"/>
        <w:jc w:val="both"/>
      </w:pPr>
      <w:r>
        <w:t>3) опыта работы, связанного с предметом контракта, и деловой репутации;</w:t>
      </w:r>
    </w:p>
    <w:p w:rsidR="00711166" w:rsidRDefault="00711166" w:rsidP="00733308">
      <w:pPr>
        <w:pStyle w:val="Web"/>
        <w:spacing w:before="0" w:after="0"/>
        <w:ind w:firstLine="709"/>
        <w:jc w:val="both"/>
      </w:pPr>
      <w:r>
        <w:t>4) необходимого количества специалистов и иных работников определенного уровня квалификации для исполнения контракта.</w:t>
      </w:r>
    </w:p>
    <w:p w:rsidR="00711166" w:rsidRDefault="00711166" w:rsidP="00733308">
      <w:pPr>
        <w:pStyle w:val="Web"/>
        <w:spacing w:before="0" w:after="0"/>
        <w:ind w:firstLine="709"/>
        <w:jc w:val="both"/>
      </w:pPr>
      <w:r>
        <w:t>17.3. Перечень документов, которые подтверждают соответствие участников закупок дополнительным требованиям, указанным в части 2 статьи 31 Закона, устанавливается Правительством Российской Федерации.</w:t>
      </w:r>
    </w:p>
    <w:p w:rsidR="00711166" w:rsidRDefault="00711166" w:rsidP="00733308">
      <w:pPr>
        <w:pStyle w:val="Web"/>
        <w:spacing w:before="0" w:after="0"/>
        <w:ind w:firstLine="709"/>
        <w:jc w:val="both"/>
      </w:pPr>
      <w:r>
        <w:t>17.4. В случае установления Правительством Российской Федерации в соответствии с частью 2 статьи 31 Закона дополнительных требований к участникам закупок Заказчики при определении поставщиков (подрядчиков, исполнителей) обязаны устанавливать такие дополнительные требования.</w:t>
      </w:r>
    </w:p>
    <w:p w:rsidR="00711166" w:rsidRDefault="00711166" w:rsidP="00733308">
      <w:pPr>
        <w:pStyle w:val="Web"/>
        <w:spacing w:before="0" w:after="0"/>
        <w:ind w:firstLine="709"/>
        <w:jc w:val="both"/>
      </w:pPr>
      <w:r>
        <w:t>17.5. Информация об установленных Заказчиком единых требованиях и дополнительных требованиях в соответствии с частями 1 и 2 статьи 31 Закона указывается в извещении об осуществлении закупки и документации о закупке.</w:t>
      </w:r>
    </w:p>
    <w:p w:rsidR="00711166" w:rsidRDefault="00711166" w:rsidP="00733308">
      <w:pPr>
        <w:pStyle w:val="Web"/>
        <w:spacing w:before="0" w:after="0"/>
        <w:ind w:firstLine="709"/>
        <w:jc w:val="both"/>
      </w:pPr>
      <w:r>
        <w:t>17.6. Заказчики не вправе устанавливать требования к участникам закупок в нарушение требований настоящего Федерального закона.</w:t>
      </w:r>
    </w:p>
    <w:p w:rsidR="00711166" w:rsidRDefault="00711166" w:rsidP="00733308">
      <w:pPr>
        <w:pStyle w:val="Web"/>
        <w:spacing w:before="0" w:after="0"/>
        <w:ind w:firstLine="709"/>
        <w:jc w:val="both"/>
      </w:pPr>
      <w:r>
        <w:t>17.7. Указанные выше требования предъявляются в равной мере ко всем участникам закупок.</w:t>
      </w:r>
    </w:p>
    <w:p w:rsidR="00711166" w:rsidRDefault="00711166" w:rsidP="00733308">
      <w:pPr>
        <w:pStyle w:val="Web"/>
        <w:spacing w:before="0" w:after="0"/>
        <w:ind w:firstLine="709"/>
        <w:jc w:val="both"/>
      </w:pPr>
      <w:r>
        <w:t>17.8. Единая комиссия по осуществлению закупок проверяет соответствие участников закупок требованиям, указанным в пунктах 1, 2 части 1 статьи 31 Закона, и в отношении отдельных видов закупок товаров, работ, услуг требованиям, установленным в соответствии с частью 2 статьи 31 Закона, если такие требования установлены Правительством Российской Федерации, а также вправе проверять соответствие участников закупок требованиям, указанным в пунктах 3 - 5, 7 и 9 части 1 статьи 31 Закона. Единая комиссия по осуществлению закупок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Правительством Российской Федерации в соответствии с частью 2 статьи 31 Закона.</w:t>
      </w:r>
    </w:p>
    <w:p w:rsidR="00711166" w:rsidRDefault="00711166" w:rsidP="00733308">
      <w:pPr>
        <w:pStyle w:val="Web"/>
        <w:spacing w:before="0" w:after="0"/>
        <w:ind w:firstLine="709"/>
        <w:jc w:val="both"/>
      </w:pPr>
      <w:r>
        <w:t>17.9.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указанным в частях 1 и 2 статьи 31 Закона, или предоставил недостоверную информацию в отношении своего соответствия указанным требованиям.</w:t>
      </w:r>
    </w:p>
    <w:p w:rsidR="00711166" w:rsidRDefault="00711166" w:rsidP="00733308">
      <w:pPr>
        <w:pStyle w:val="Web"/>
        <w:spacing w:before="0" w:after="0"/>
        <w:ind w:firstLine="709"/>
        <w:jc w:val="both"/>
      </w:pPr>
      <w:r>
        <w:t>17.10. 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частью 9 статьи 31 Закона,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w:t>
      </w:r>
    </w:p>
    <w:p w:rsidR="00711166" w:rsidRDefault="00711166" w:rsidP="00733308">
      <w:pPr>
        <w:pStyle w:val="Web"/>
        <w:spacing w:before="0" w:after="0"/>
        <w:ind w:firstLine="709"/>
        <w:jc w:val="both"/>
      </w:pPr>
      <w:r>
        <w:t>1) предельная отпускная цена лекарственных препаратов, предлагаемых таким участником закупки, не зарегистрирована;</w:t>
      </w:r>
    </w:p>
    <w:p w:rsidR="00711166" w:rsidRDefault="00711166" w:rsidP="00733308">
      <w:pPr>
        <w:pStyle w:val="Web"/>
        <w:spacing w:before="0" w:after="0"/>
        <w:ind w:firstLine="709"/>
        <w:jc w:val="both"/>
      </w:pPr>
      <w:r>
        <w:lastRenderedPageBreak/>
        <w:t>2) 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контракта участник закупки отказывается.</w:t>
      </w:r>
    </w:p>
    <w:p w:rsidR="00711166" w:rsidRDefault="00711166" w:rsidP="00733308">
      <w:pPr>
        <w:pStyle w:val="Web"/>
        <w:spacing w:before="0" w:after="0"/>
        <w:ind w:firstLine="709"/>
        <w:jc w:val="both"/>
      </w:pPr>
      <w:r>
        <w:t>17.11. В случае отказа Заказчика от заключения контракта с победителем определения поставщика (подрядчика, исполнителя) по основаниям, предусмотренным частями 9 и 10 статьи 31 Закона, Заказчик не позднее одного рабочего дня, 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 о лице, с которым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двух рабочих дней с даты его подписания направляется Заказчиком данному победителю.</w:t>
      </w:r>
    </w:p>
    <w:p w:rsidR="00711166" w:rsidRDefault="00711166" w:rsidP="00733308">
      <w:pPr>
        <w:pStyle w:val="Web"/>
        <w:spacing w:before="0" w:after="0"/>
        <w:ind w:firstLine="709"/>
        <w:jc w:val="both"/>
      </w:pPr>
      <w:r>
        <w:t>17.12. Решение об отстранении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могут быть обжалованы таким участником или таким победителем в установленном настоящим Федеральным законом порядке.</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r>
        <w:rPr>
          <w:b/>
        </w:rPr>
        <w:t>18. Порядок представления документации об электронном аукционе, разъяснение положений документации об электронном аукционе и внесение в нее изменений</w:t>
      </w:r>
    </w:p>
    <w:p w:rsidR="00711166" w:rsidRDefault="00711166" w:rsidP="00733308">
      <w:pPr>
        <w:pStyle w:val="Web"/>
        <w:spacing w:before="0" w:after="0"/>
        <w:ind w:firstLine="709"/>
        <w:jc w:val="both"/>
      </w:pPr>
      <w:r>
        <w:t>18.1. В случае проведения электронного аукциона Заказчик размещает в единой информационной системе документацию о таком аукционе в сроки, указанные в частях 2 и 3 статьи 63 Закона, одновременно с размещением извещения о проведении такого аукциона.</w:t>
      </w:r>
    </w:p>
    <w:p w:rsidR="00711166" w:rsidRDefault="00711166" w:rsidP="00733308">
      <w:pPr>
        <w:pStyle w:val="Web"/>
        <w:spacing w:before="0" w:after="0"/>
        <w:ind w:firstLine="709"/>
        <w:jc w:val="both"/>
      </w:pPr>
      <w:r>
        <w:t>18.2. Документация об электронном аукционе должна быть доступна для ознакомления без взимания платы.</w:t>
      </w:r>
    </w:p>
    <w:p w:rsidR="00711166" w:rsidRDefault="00711166" w:rsidP="00733308">
      <w:pPr>
        <w:pStyle w:val="Web"/>
        <w:spacing w:before="0" w:after="0"/>
        <w:ind w:firstLine="709"/>
        <w:jc w:val="both"/>
      </w:pPr>
      <w:r>
        <w:t>18.3.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711166" w:rsidRDefault="00711166" w:rsidP="00733308">
      <w:pPr>
        <w:pStyle w:val="Web"/>
        <w:spacing w:before="0" w:after="0"/>
        <w:ind w:firstLine="709"/>
        <w:jc w:val="both"/>
      </w:pPr>
      <w:r>
        <w:t>18.4.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711166" w:rsidRDefault="00711166" w:rsidP="00733308">
      <w:pPr>
        <w:pStyle w:val="Web"/>
        <w:spacing w:before="0" w:after="0"/>
        <w:ind w:firstLine="709"/>
        <w:jc w:val="both"/>
      </w:pPr>
      <w:r>
        <w:t>18.5. Разъяснения положений документации об электронном аукционе не должны изменять ее суть.</w:t>
      </w:r>
    </w:p>
    <w:p w:rsidR="00711166" w:rsidRDefault="00711166" w:rsidP="00733308">
      <w:pPr>
        <w:pStyle w:val="Web"/>
        <w:spacing w:before="0" w:after="0"/>
        <w:ind w:firstLine="709"/>
        <w:jc w:val="both"/>
      </w:pPr>
      <w:r>
        <w:t>18.6.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w:t>
      </w:r>
    </w:p>
    <w:p w:rsidR="00711166" w:rsidRDefault="00711166" w:rsidP="00733308">
      <w:pPr>
        <w:pStyle w:val="Web"/>
        <w:spacing w:before="0" w:after="0"/>
        <w:ind w:firstLine="709"/>
        <w:jc w:val="both"/>
      </w:pPr>
    </w:p>
    <w:p w:rsidR="00711166" w:rsidRDefault="00711166" w:rsidP="00733308">
      <w:pPr>
        <w:autoSpaceDE w:val="0"/>
        <w:autoSpaceDN w:val="0"/>
        <w:adjustRightInd w:val="0"/>
        <w:ind w:firstLine="720"/>
        <w:outlineLvl w:val="1"/>
        <w:rPr>
          <w:b/>
        </w:rPr>
      </w:pPr>
    </w:p>
    <w:p w:rsidR="00711166" w:rsidRDefault="00711166" w:rsidP="00733308">
      <w:pPr>
        <w:autoSpaceDE w:val="0"/>
        <w:autoSpaceDN w:val="0"/>
        <w:adjustRightInd w:val="0"/>
        <w:ind w:firstLine="720"/>
        <w:outlineLvl w:val="1"/>
        <w:rPr>
          <w:b/>
        </w:rPr>
      </w:pPr>
    </w:p>
    <w:p w:rsidR="00711166" w:rsidRDefault="00711166" w:rsidP="00733308">
      <w:pPr>
        <w:autoSpaceDE w:val="0"/>
        <w:autoSpaceDN w:val="0"/>
        <w:adjustRightInd w:val="0"/>
        <w:ind w:firstLine="720"/>
        <w:outlineLvl w:val="1"/>
        <w:rPr>
          <w:b/>
        </w:rPr>
      </w:pPr>
      <w:r>
        <w:rPr>
          <w:b/>
        </w:rPr>
        <w:lastRenderedPageBreak/>
        <w:t>19. Порядок подачи заявок на участие в электронном аукционе</w:t>
      </w:r>
    </w:p>
    <w:p w:rsidR="00711166" w:rsidRDefault="00711166" w:rsidP="00733308">
      <w:pPr>
        <w:pStyle w:val="Web"/>
        <w:spacing w:before="0" w:after="0"/>
        <w:ind w:firstLine="709"/>
        <w:jc w:val="both"/>
      </w:pPr>
      <w:r>
        <w:t>19.1. Подача заявок на участие в электронном аукционе осуществляется только лицами, получившими аккредитацию на электронной площадке.</w:t>
      </w:r>
    </w:p>
    <w:p w:rsidR="00711166" w:rsidRDefault="00711166" w:rsidP="00733308">
      <w:pPr>
        <w:pStyle w:val="Web"/>
        <w:spacing w:before="0" w:after="0"/>
        <w:ind w:firstLine="709"/>
        <w:jc w:val="both"/>
      </w:pPr>
      <w:r>
        <w:t>19.2. Заявка на участие в электронном аукционе состоит из двух частей.</w:t>
      </w:r>
    </w:p>
    <w:p w:rsidR="00711166" w:rsidRPr="00CC227C" w:rsidRDefault="00711166" w:rsidP="00733308">
      <w:pPr>
        <w:pStyle w:val="Web"/>
        <w:spacing w:before="0" w:after="0"/>
        <w:ind w:firstLine="709"/>
        <w:jc w:val="both"/>
        <w:rPr>
          <w:b/>
        </w:rPr>
      </w:pPr>
      <w:r>
        <w:t xml:space="preserve">19.3. </w:t>
      </w:r>
      <w:r w:rsidRPr="00CC227C">
        <w:rPr>
          <w:b/>
        </w:rPr>
        <w:t>Первая часть заявки на участие в электронном аукционе должна содержать указанную в одном из следующих подпунктов информацию:</w:t>
      </w:r>
    </w:p>
    <w:p w:rsidR="00711166" w:rsidRDefault="00711166" w:rsidP="00733308">
      <w:pPr>
        <w:pStyle w:val="Web"/>
        <w:spacing w:before="0" w:after="0"/>
        <w:ind w:firstLine="709"/>
        <w:jc w:val="both"/>
      </w:pPr>
      <w:r>
        <w:t>1) при заключении контракта на поставку товара:</w:t>
      </w:r>
    </w:p>
    <w:p w:rsidR="00711166" w:rsidRPr="008158DF" w:rsidRDefault="00711166" w:rsidP="008158DF">
      <w:pPr>
        <w:pStyle w:val="ConsPlusNormal"/>
        <w:ind w:firstLine="0"/>
        <w:jc w:val="both"/>
        <w:rPr>
          <w:rFonts w:ascii="Times New Roman" w:hAnsi="Times New Roman" w:cs="Times New Roman"/>
          <w:sz w:val="24"/>
          <w:szCs w:val="24"/>
        </w:rPr>
      </w:pPr>
      <w:r w:rsidRPr="008158DF">
        <w:rPr>
          <w:rFonts w:ascii="Times New Roman" w:hAnsi="Times New Roman" w:cs="Times New Roman"/>
          <w:sz w:val="24"/>
          <w:szCs w:val="24"/>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711166" w:rsidRPr="008158DF" w:rsidRDefault="00711166" w:rsidP="008158DF">
      <w:pPr>
        <w:pStyle w:val="ConsPlusNormal"/>
        <w:ind w:firstLine="0"/>
        <w:jc w:val="both"/>
        <w:rPr>
          <w:rFonts w:ascii="Times New Roman" w:hAnsi="Times New Roman" w:cs="Times New Roman"/>
          <w:sz w:val="24"/>
          <w:szCs w:val="24"/>
        </w:rPr>
      </w:pPr>
      <w:r w:rsidRPr="008158DF">
        <w:rPr>
          <w:rFonts w:ascii="Times New Roman" w:hAnsi="Times New Roman" w:cs="Times New Roman"/>
          <w:sz w:val="24"/>
          <w:szCs w:val="24"/>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
    <w:p w:rsidR="00711166" w:rsidRPr="006B7D20" w:rsidRDefault="00711166" w:rsidP="006B7D20">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711166" w:rsidRPr="006B7D20" w:rsidRDefault="00711166" w:rsidP="006B7D20">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3) при заключении контракта на выполнение работы или оказание услуги, для выполнения или оказания которых используется товар:</w:t>
      </w:r>
    </w:p>
    <w:p w:rsidR="00711166" w:rsidRPr="006B7D20" w:rsidRDefault="00711166" w:rsidP="006B7D20">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 xml:space="preserve">а) согласие, предусмотренное </w:t>
      </w:r>
      <w:hyperlink w:anchor="Par1239" w:tooltip="Ссылка на текущий документ" w:history="1">
        <w:r w:rsidRPr="006B7D20">
          <w:rPr>
            <w:rFonts w:ascii="Times New Roman" w:hAnsi="Times New Roman" w:cs="Times New Roman"/>
            <w:sz w:val="24"/>
            <w:szCs w:val="24"/>
          </w:rPr>
          <w:t>пунктом 2</w:t>
        </w:r>
      </w:hyperlink>
      <w:r>
        <w:rPr>
          <w:rFonts w:ascii="Times New Roman" w:hAnsi="Times New Roman" w:cs="Times New Roman"/>
          <w:sz w:val="24"/>
          <w:szCs w:val="24"/>
        </w:rPr>
        <w:t>)</w:t>
      </w:r>
      <w:r w:rsidRPr="006B7D20">
        <w:rPr>
          <w:rFonts w:ascii="Times New Roman" w:hAnsi="Times New Roman" w:cs="Times New Roman"/>
          <w:sz w:val="24"/>
          <w:szCs w:val="24"/>
        </w:rPr>
        <w:t xml:space="preserve">,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 согласие, предусмотренное </w:t>
      </w:r>
      <w:hyperlink w:anchor="Par1239" w:tooltip="Ссылка на текущий документ" w:history="1">
        <w:r w:rsidRPr="006B7D20">
          <w:rPr>
            <w:rFonts w:ascii="Times New Roman" w:hAnsi="Times New Roman" w:cs="Times New Roman"/>
            <w:sz w:val="24"/>
            <w:szCs w:val="24"/>
          </w:rPr>
          <w:t>пунктом 2</w:t>
        </w:r>
      </w:hyperlink>
      <w:r>
        <w:rPr>
          <w:rFonts w:ascii="Times New Roman" w:hAnsi="Times New Roman" w:cs="Times New Roman"/>
          <w:sz w:val="24"/>
          <w:szCs w:val="24"/>
        </w:rPr>
        <w:t>)</w:t>
      </w:r>
      <w:r w:rsidRPr="006B7D20">
        <w:rPr>
          <w:rFonts w:ascii="Times New Roman" w:hAnsi="Times New Roman" w:cs="Times New Roman"/>
          <w:sz w:val="24"/>
          <w:szCs w:val="24"/>
        </w:rPr>
        <w:t>,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711166" w:rsidRPr="006B7D20" w:rsidRDefault="00711166" w:rsidP="006B7D20">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 xml:space="preserve">б) согласие, предусмотренное </w:t>
      </w:r>
      <w:hyperlink w:anchor="Par1239" w:tooltip="Ссылка на текущий документ" w:history="1">
        <w:r w:rsidRPr="006B7D20">
          <w:rPr>
            <w:rFonts w:ascii="Times New Roman" w:hAnsi="Times New Roman" w:cs="Times New Roman"/>
            <w:sz w:val="24"/>
            <w:szCs w:val="24"/>
          </w:rPr>
          <w:t>пунктом 2</w:t>
        </w:r>
      </w:hyperlink>
      <w:r>
        <w:rPr>
          <w:rFonts w:ascii="Times New Roman" w:hAnsi="Times New Roman" w:cs="Times New Roman"/>
          <w:sz w:val="24"/>
          <w:szCs w:val="24"/>
        </w:rPr>
        <w:t>)</w:t>
      </w:r>
      <w:r w:rsidRPr="006B7D20">
        <w:rPr>
          <w:rFonts w:ascii="Times New Roman" w:hAnsi="Times New Roman" w:cs="Times New Roman"/>
          <w:sz w:val="24"/>
          <w:szCs w:val="24"/>
        </w:rPr>
        <w:t xml:space="preserve">, а также конкретные показатели используемого товара, соответствующие значениям, установленным документацией о таком аукционе, и указание на </w:t>
      </w:r>
      <w:r w:rsidRPr="006B7D20">
        <w:rPr>
          <w:rFonts w:ascii="Times New Roman" w:hAnsi="Times New Roman" w:cs="Times New Roman"/>
          <w:sz w:val="24"/>
          <w:szCs w:val="24"/>
        </w:rPr>
        <w:lastRenderedPageBreak/>
        <w:t>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711166" w:rsidRDefault="00711166" w:rsidP="00733308">
      <w:pPr>
        <w:pStyle w:val="Web"/>
        <w:spacing w:before="0" w:after="0"/>
        <w:ind w:firstLine="709"/>
        <w:jc w:val="both"/>
      </w:pPr>
      <w:r>
        <w:t>19.4.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711166" w:rsidRPr="00CC227C" w:rsidRDefault="00711166" w:rsidP="00733308">
      <w:pPr>
        <w:pStyle w:val="Web"/>
        <w:spacing w:before="0" w:after="0"/>
        <w:ind w:firstLine="709"/>
        <w:jc w:val="both"/>
        <w:rPr>
          <w:b/>
        </w:rPr>
      </w:pPr>
      <w:r>
        <w:t xml:space="preserve">19.5. </w:t>
      </w:r>
      <w:r w:rsidRPr="00CC227C">
        <w:rPr>
          <w:b/>
        </w:rPr>
        <w:t>Вторая часть заявки на участие в электронном аукционе должна содержать следующие документы и информацию:</w:t>
      </w:r>
    </w:p>
    <w:p w:rsidR="00711166" w:rsidRPr="006B7D20" w:rsidRDefault="00711166" w:rsidP="006B7D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B7D20">
        <w:rPr>
          <w:rFonts w:ascii="Times New Roman" w:hAnsi="Times New Roman" w:cs="Times New Roman"/>
          <w:sz w:val="24"/>
          <w:szCs w:val="24"/>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11166" w:rsidRDefault="00711166" w:rsidP="00733308">
      <w:pPr>
        <w:pStyle w:val="Web"/>
        <w:spacing w:before="0" w:after="0"/>
        <w:ind w:firstLine="709"/>
        <w:jc w:val="both"/>
      </w:pPr>
      <w:r>
        <w:t>2) документы, подтверждающие соответствие участника такого аукциона требованиям, установленным пунктами 1 и 2 части 1 и частью 2 статьи 31 (при наличии таких требований) Закона, или копии этих документов, а также декларация о соответствии участника такого аукциона требованиям, установленным пунктами 3 - 9 части 1 статьи 31 Закона;</w:t>
      </w:r>
    </w:p>
    <w:p w:rsidR="00711166" w:rsidRDefault="00711166" w:rsidP="00733308">
      <w:pPr>
        <w:pStyle w:val="Web"/>
        <w:spacing w:before="0" w:after="0"/>
        <w:ind w:firstLine="709"/>
        <w:jc w:val="both"/>
      </w:pPr>
      <w: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
    <w:p w:rsidR="00711166" w:rsidRDefault="00711166" w:rsidP="00733308">
      <w:pPr>
        <w:pStyle w:val="Web"/>
        <w:spacing w:before="0" w:after="0"/>
        <w:ind w:firstLine="709"/>
        <w:jc w:val="both"/>
      </w:pPr>
      <w: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711166" w:rsidRDefault="00711166" w:rsidP="00733308">
      <w:pPr>
        <w:pStyle w:val="Web"/>
        <w:spacing w:before="0" w:after="0"/>
        <w:ind w:firstLine="709"/>
        <w:jc w:val="both"/>
      </w:pPr>
      <w:r>
        <w:t>5) документы, подтверждающие право участника такого аукциона на получение преимущества в соответствии со статьями 28 - 30 Закона, или копии этих документов;</w:t>
      </w:r>
    </w:p>
    <w:p w:rsidR="00711166" w:rsidRDefault="00711166" w:rsidP="00733308">
      <w:pPr>
        <w:pStyle w:val="Web"/>
        <w:spacing w:before="0" w:after="0"/>
        <w:ind w:firstLine="709"/>
        <w:jc w:val="both"/>
      </w:pPr>
      <w: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Закона, или копии этих документов.</w:t>
      </w:r>
    </w:p>
    <w:p w:rsidR="00711166" w:rsidRDefault="00711166" w:rsidP="00733308">
      <w:pPr>
        <w:pStyle w:val="Web"/>
        <w:spacing w:before="0" w:after="0"/>
        <w:ind w:firstLine="709"/>
        <w:jc w:val="both"/>
      </w:pPr>
      <w:r>
        <w:t>19.6. Требовать от участника электронного аукциона предоставления иных документов и информации, за исключением предусмотренных частями 3 и 5 ст.66 Закона, не допускается.</w:t>
      </w:r>
    </w:p>
    <w:p w:rsidR="00711166" w:rsidRDefault="00711166" w:rsidP="00733308">
      <w:pPr>
        <w:pStyle w:val="Web"/>
        <w:spacing w:before="0" w:after="0"/>
        <w:ind w:firstLine="709"/>
        <w:jc w:val="both"/>
      </w:pPr>
      <w:r>
        <w:t>19.7. 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711166" w:rsidRDefault="00711166" w:rsidP="00733308">
      <w:pPr>
        <w:pStyle w:val="Web"/>
        <w:spacing w:before="0" w:after="0"/>
        <w:ind w:firstLine="709"/>
        <w:jc w:val="both"/>
      </w:pPr>
      <w:r>
        <w:t>19.8.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 66 Закона. Указанные электронные документы подаются одновременно.</w:t>
      </w:r>
    </w:p>
    <w:p w:rsidR="00711166" w:rsidRDefault="00711166" w:rsidP="00733308">
      <w:pPr>
        <w:pStyle w:val="Web"/>
        <w:spacing w:before="0" w:after="0"/>
        <w:ind w:firstLine="709"/>
        <w:jc w:val="both"/>
      </w:pPr>
      <w:r>
        <w:lastRenderedPageBreak/>
        <w:t>19.9. В течение одного часа с момента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711166" w:rsidRDefault="00711166" w:rsidP="00733308">
      <w:pPr>
        <w:pStyle w:val="Web"/>
        <w:spacing w:before="0" w:after="0"/>
        <w:ind w:firstLine="709"/>
        <w:jc w:val="both"/>
      </w:pPr>
      <w:r>
        <w:t>19.10. Участник электронного аукциона вправе подать только одну заявку на участие в таком аукционе в отношении каждого объекта закупки.</w:t>
      </w:r>
    </w:p>
    <w:p w:rsidR="00711166" w:rsidRDefault="00711166" w:rsidP="00733308">
      <w:pPr>
        <w:pStyle w:val="Web"/>
        <w:spacing w:before="0" w:after="0"/>
        <w:ind w:firstLine="709"/>
        <w:jc w:val="both"/>
      </w:pPr>
      <w:r>
        <w:t>19.11.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711166" w:rsidRDefault="00711166" w:rsidP="00733308">
      <w:pPr>
        <w:pStyle w:val="Web"/>
        <w:spacing w:before="0" w:after="0"/>
        <w:ind w:firstLine="709"/>
        <w:jc w:val="both"/>
      </w:pPr>
      <w:r>
        <w:t>1) подачи данной заявки с нарушением требований, предусмотренных частью 2 статьи 60 Закона;</w:t>
      </w:r>
    </w:p>
    <w:p w:rsidR="00711166" w:rsidRDefault="00711166" w:rsidP="00733308">
      <w:pPr>
        <w:pStyle w:val="Web"/>
        <w:spacing w:before="0" w:after="0"/>
        <w:ind w:firstLine="709"/>
        <w:jc w:val="both"/>
      </w:pPr>
      <w: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711166" w:rsidRDefault="00711166" w:rsidP="00733308">
      <w:pPr>
        <w:pStyle w:val="Web"/>
        <w:spacing w:before="0" w:after="0"/>
        <w:ind w:firstLine="709"/>
        <w:jc w:val="both"/>
      </w:pPr>
      <w:r>
        <w:t>3) получения данной заявки после даты или времени окончания срока подачи заявок на участие в таком аукционе;</w:t>
      </w:r>
    </w:p>
    <w:p w:rsidR="00711166" w:rsidRDefault="00711166" w:rsidP="00733308">
      <w:pPr>
        <w:pStyle w:val="Web"/>
        <w:spacing w:before="0" w:after="0"/>
        <w:ind w:firstLine="709"/>
        <w:jc w:val="both"/>
      </w:pPr>
      <w:r>
        <w:t>4) получения данной заявки от участника такого аукциона с нарушением положений части 14 статьи 61 Закона;</w:t>
      </w:r>
    </w:p>
    <w:p w:rsidR="00711166" w:rsidRDefault="00711166" w:rsidP="00733308">
      <w:pPr>
        <w:pStyle w:val="Web"/>
        <w:spacing w:before="0" w:after="0"/>
        <w:ind w:firstLine="709"/>
        <w:jc w:val="both"/>
      </w:pPr>
      <w:r>
        <w:t>5) отсутствия на лицевом счете, открытом для проведения операций по обеспечению участия в таком аукционе участника закупок, подавшего заявку на участие в таком аукционе, денежных средств в размере обеспечения данной заявки, в отношении которых не осуществлено блокирование в соответствии с Законом.</w:t>
      </w:r>
    </w:p>
    <w:p w:rsidR="00711166" w:rsidRDefault="00711166" w:rsidP="00733308">
      <w:pPr>
        <w:pStyle w:val="Web"/>
        <w:spacing w:before="0" w:after="0"/>
        <w:ind w:firstLine="709"/>
        <w:jc w:val="both"/>
      </w:pPr>
      <w:r>
        <w:t>19.12. Одновременно с возвратом заявки на участие в электронном аукционе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Закона, которые были нарушены. Возврат заявок на участие в таком аукционе оператором электронной площадки по иным основаниям не допускается.</w:t>
      </w:r>
    </w:p>
    <w:p w:rsidR="00711166" w:rsidRDefault="00711166" w:rsidP="00733308">
      <w:pPr>
        <w:pStyle w:val="Web"/>
        <w:spacing w:before="0" w:after="0"/>
        <w:ind w:firstLine="709"/>
        <w:jc w:val="both"/>
      </w:pPr>
      <w:r>
        <w:t>19.13. 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первую часть заявки на участие в таком аукционе.</w:t>
      </w:r>
    </w:p>
    <w:p w:rsidR="00711166" w:rsidRDefault="00711166" w:rsidP="00733308">
      <w:pPr>
        <w:pStyle w:val="Web"/>
        <w:spacing w:before="0" w:after="0"/>
        <w:ind w:firstLine="709"/>
        <w:jc w:val="both"/>
      </w:pPr>
      <w:r>
        <w:t>19.14. 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711166" w:rsidRDefault="00711166" w:rsidP="00733308">
      <w:pPr>
        <w:pStyle w:val="Web"/>
        <w:spacing w:before="0" w:after="0"/>
        <w:ind w:firstLine="709"/>
        <w:jc w:val="both"/>
      </w:pPr>
      <w:r>
        <w:t>19.15. 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до размещения на электронной площадке протокола проведения такого аукциона.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rsidR="00711166" w:rsidRDefault="00711166" w:rsidP="00733308">
      <w:pPr>
        <w:pStyle w:val="Web"/>
        <w:spacing w:before="0" w:after="0"/>
        <w:ind w:firstLine="709"/>
        <w:jc w:val="both"/>
      </w:pPr>
      <w:r>
        <w:t>19.16. В случае, если по окончании срока подачи заявок на участие в электронном аукционе подана только одна заявка или не подано ни одной заявки, такой аукцион признается несостоявшимся.</w:t>
      </w:r>
    </w:p>
    <w:p w:rsidR="00711166" w:rsidRDefault="00711166" w:rsidP="00733308">
      <w:pPr>
        <w:autoSpaceDE w:val="0"/>
        <w:autoSpaceDN w:val="0"/>
        <w:adjustRightInd w:val="0"/>
        <w:ind w:firstLine="720"/>
        <w:outlineLvl w:val="1"/>
        <w:rPr>
          <w:b/>
        </w:rPr>
      </w:pPr>
    </w:p>
    <w:p w:rsidR="00711166" w:rsidRDefault="00711166" w:rsidP="00733308">
      <w:pPr>
        <w:autoSpaceDE w:val="0"/>
        <w:autoSpaceDN w:val="0"/>
        <w:adjustRightInd w:val="0"/>
        <w:ind w:firstLine="720"/>
        <w:outlineLvl w:val="1"/>
        <w:rPr>
          <w:b/>
        </w:rPr>
      </w:pPr>
      <w:r>
        <w:rPr>
          <w:b/>
        </w:rPr>
        <w:t xml:space="preserve">20. Порядок рассмотрения первых частей заявок на участие в электронном аукционе </w:t>
      </w:r>
    </w:p>
    <w:p w:rsidR="00711166" w:rsidRDefault="00711166" w:rsidP="00733308">
      <w:pPr>
        <w:pStyle w:val="Web"/>
        <w:spacing w:before="0" w:after="0"/>
        <w:ind w:firstLine="709"/>
        <w:jc w:val="both"/>
      </w:pPr>
      <w:r>
        <w:t>20.1. Единая комиссия по осуществлению закупок проверяет первые части заявок на участие в электронном аукционе, содержащие информацию, предусмотренную частью 3 статьи 66 Закона, на соответствие требованиям, установленным документацией о таком аукционе в отношении закупаемых товаров, работ, услуг.</w:t>
      </w:r>
    </w:p>
    <w:p w:rsidR="00711166" w:rsidRDefault="00711166" w:rsidP="00733308">
      <w:pPr>
        <w:pStyle w:val="Web"/>
        <w:spacing w:before="0" w:after="0"/>
        <w:ind w:firstLine="709"/>
        <w:jc w:val="both"/>
      </w:pPr>
      <w:r>
        <w:t>20.2. Срок рассмотрения первых частей заявок на участие в электронном аукционе не может превышать семь дней с даты окончания срока подачи указанных заявок.</w:t>
      </w:r>
    </w:p>
    <w:p w:rsidR="00711166" w:rsidRDefault="00711166" w:rsidP="00733308">
      <w:pPr>
        <w:pStyle w:val="Web"/>
        <w:spacing w:before="0" w:after="0"/>
        <w:ind w:firstLine="709"/>
        <w:jc w:val="both"/>
      </w:pPr>
      <w:r>
        <w:lastRenderedPageBreak/>
        <w:t>20.3. По результатам рассмотрения первых частей заявок на участие в электронном аукционе, содержащих информацию, предусмотренную частью 3 статьи 66 Закона, единая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rsidR="00711166" w:rsidRDefault="00711166" w:rsidP="00733308">
      <w:pPr>
        <w:pStyle w:val="Web"/>
        <w:spacing w:before="0" w:after="0"/>
        <w:ind w:firstLine="709"/>
        <w:jc w:val="both"/>
      </w:pPr>
      <w:r>
        <w:t>20.4. Участник электронного аукциона не допускается к участию в нем в случае:</w:t>
      </w:r>
    </w:p>
    <w:p w:rsidR="00711166" w:rsidRDefault="00711166" w:rsidP="00733308">
      <w:pPr>
        <w:pStyle w:val="Web"/>
        <w:spacing w:before="0" w:after="0"/>
        <w:ind w:firstLine="709"/>
        <w:jc w:val="both"/>
      </w:pPr>
      <w:r>
        <w:t>1) не предоставления информации, предусмотренной частью 3 статьи 66 Закона, или предоставления недостоверной информации;</w:t>
      </w:r>
    </w:p>
    <w:p w:rsidR="00711166" w:rsidRDefault="00711166" w:rsidP="00733308">
      <w:pPr>
        <w:pStyle w:val="Web"/>
        <w:spacing w:before="0" w:after="0"/>
        <w:ind w:firstLine="709"/>
        <w:jc w:val="both"/>
      </w:pPr>
      <w:r>
        <w:t>2) несоответствия информации, предусмотренной частью 3 статьи 66 Закона, требованиям документации о таком аукционе.</w:t>
      </w:r>
    </w:p>
    <w:p w:rsidR="00711166" w:rsidRDefault="00711166" w:rsidP="00733308">
      <w:pPr>
        <w:pStyle w:val="Web"/>
        <w:spacing w:before="0" w:after="0"/>
        <w:ind w:firstLine="709"/>
        <w:jc w:val="both"/>
      </w:pPr>
      <w:r>
        <w:t>20.5. Отказ в допуске к участию в электронном аукционе по основаниям, не предусмотренным Законом не допускается.</w:t>
      </w:r>
    </w:p>
    <w:p w:rsidR="00711166" w:rsidRDefault="00711166" w:rsidP="00733308">
      <w:pPr>
        <w:pStyle w:val="Web"/>
        <w:spacing w:before="0" w:after="0"/>
        <w:ind w:firstLine="709"/>
        <w:jc w:val="both"/>
      </w:pPr>
      <w:r>
        <w:t>20.6. По результатам рассмотрения первых частей заявок на участие в электронном аукционе Единая комиссия по осуществлению закупок оформляет протокол рассмотрения заявок на участие в таком аукционе, подписываемый всеми присутствующими на заседании Единой комиссии по осуществлению закупок ее членами не позднее даты окончания срока рассмотрения данных заявок. Указанный протокол должен содержать информацию:</w:t>
      </w:r>
    </w:p>
    <w:p w:rsidR="00711166" w:rsidRDefault="00711166" w:rsidP="00733308">
      <w:pPr>
        <w:pStyle w:val="Web"/>
        <w:spacing w:before="0" w:after="0"/>
        <w:ind w:firstLine="709"/>
        <w:jc w:val="both"/>
      </w:pPr>
      <w:r>
        <w:t>1) о порядковых номерах заявок на участие в таком аукционе;</w:t>
      </w:r>
    </w:p>
    <w:p w:rsidR="00711166" w:rsidRDefault="00711166" w:rsidP="00733308">
      <w:pPr>
        <w:pStyle w:val="Web"/>
        <w:spacing w:before="0" w:after="0"/>
        <w:ind w:firstLine="709"/>
        <w:jc w:val="both"/>
      </w:pPr>
      <w:r>
        <w:t xml:space="preserve">2) о допуске участника закупки, подавшего заявку на участие в таком аукционе, которой </w:t>
      </w:r>
      <w:r w:rsidRPr="00D221A3">
        <w:t>присвоен</w:t>
      </w:r>
      <w:r>
        <w:t xml:space="preserve">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rsidR="00711166" w:rsidRDefault="00711166" w:rsidP="00733308">
      <w:pPr>
        <w:pStyle w:val="Web"/>
        <w:spacing w:before="0" w:after="0"/>
        <w:ind w:firstLine="709"/>
        <w:jc w:val="both"/>
      </w:pPr>
      <w:r>
        <w:t>3) о решении каждого члена Единой комиссии по осуществлению закупок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711166" w:rsidRDefault="00711166" w:rsidP="00733308">
      <w:pPr>
        <w:pStyle w:val="Web"/>
        <w:spacing w:before="0" w:after="0"/>
        <w:ind w:firstLine="709"/>
        <w:jc w:val="both"/>
      </w:pPr>
      <w:r>
        <w:t>20.7. Указанный протокол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в единой информационной системе.</w:t>
      </w:r>
    </w:p>
    <w:p w:rsidR="00711166" w:rsidRDefault="00711166" w:rsidP="00733308">
      <w:pPr>
        <w:pStyle w:val="Web"/>
        <w:spacing w:before="0" w:after="0"/>
        <w:ind w:firstLine="709"/>
        <w:jc w:val="both"/>
      </w:pPr>
      <w:r>
        <w:t>20.8. В случае, если по результатам рассмотрения первых частей заявок на участие в электронном аукционе Единая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вносится информация о признании такого аукциона несостоявшимся.</w:t>
      </w:r>
    </w:p>
    <w:p w:rsidR="00711166" w:rsidRDefault="00711166" w:rsidP="00733308">
      <w:pPr>
        <w:autoSpaceDE w:val="0"/>
        <w:autoSpaceDN w:val="0"/>
        <w:adjustRightInd w:val="0"/>
        <w:ind w:firstLine="540"/>
        <w:outlineLvl w:val="1"/>
      </w:pPr>
      <w:r>
        <w:t>20.9. В течение одного часа с момента поступления оператору электронной площадки протокола оператор электронной площадки обязан направить каждому участнику электронного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В случае, если Единой комиссией по осуществлению закупок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p>
    <w:p w:rsidR="00711166" w:rsidRDefault="00711166" w:rsidP="00733308">
      <w:pPr>
        <w:autoSpaceDE w:val="0"/>
        <w:autoSpaceDN w:val="0"/>
        <w:adjustRightInd w:val="0"/>
        <w:ind w:firstLine="720"/>
        <w:outlineLvl w:val="1"/>
        <w:rPr>
          <w:b/>
        </w:rPr>
      </w:pPr>
      <w:r>
        <w:rPr>
          <w:b/>
        </w:rPr>
        <w:lastRenderedPageBreak/>
        <w:t>21. Порядок проведения электронного аукциона</w:t>
      </w:r>
    </w:p>
    <w:p w:rsidR="00711166" w:rsidRDefault="00711166" w:rsidP="00733308">
      <w:pPr>
        <w:pStyle w:val="Web"/>
        <w:spacing w:before="0" w:after="0"/>
        <w:ind w:firstLine="709"/>
        <w:jc w:val="both"/>
      </w:pPr>
      <w:r>
        <w:t>21.1. В электронном аукционе могут участвовать только аккредитованные и допущенные к участию в таком аукционе его участники.</w:t>
      </w:r>
    </w:p>
    <w:p w:rsidR="00711166" w:rsidRDefault="00711166" w:rsidP="00733308">
      <w:pPr>
        <w:pStyle w:val="Web"/>
        <w:spacing w:before="0" w:after="0"/>
        <w:ind w:firstLine="709"/>
        <w:jc w:val="both"/>
      </w:pPr>
      <w:r>
        <w:t>21.2. Электронный аукцион проводится на электронной площадке в указанный в извещении о его проведении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711166" w:rsidRDefault="00711166" w:rsidP="00733308">
      <w:pPr>
        <w:pStyle w:val="Web"/>
        <w:spacing w:before="0" w:after="0"/>
        <w:ind w:firstLine="709"/>
        <w:jc w:val="both"/>
      </w:pPr>
      <w:r>
        <w:t>21.3. Днем проведения электронного аукциона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711166" w:rsidRDefault="00711166" w:rsidP="00733308">
      <w:pPr>
        <w:pStyle w:val="Web"/>
        <w:spacing w:before="0" w:after="0"/>
        <w:ind w:firstLine="709"/>
        <w:jc w:val="both"/>
      </w:pPr>
      <w:r>
        <w:t>21.4. Электронный аукцион проводится путем снижения начальной (максимальной) цены контракта, указанной в извещении о проведении такого аукциона.</w:t>
      </w:r>
    </w:p>
    <w:p w:rsidR="00711166" w:rsidRDefault="00711166" w:rsidP="00733308">
      <w:pPr>
        <w:pStyle w:val="Web"/>
        <w:spacing w:before="0" w:after="0"/>
        <w:ind w:firstLine="709"/>
        <w:jc w:val="both"/>
      </w:pPr>
      <w:r>
        <w:t>21.5. Если в документации об электронном аукционе указана общая начальная (максимальная) цена запасных частей к технике, оборудованию либо в случае, предусмотренном пунктом 2 статьи 42   Федерального закона 44-ФЗ, 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в порядке, установленном настоящей статьей.</w:t>
      </w:r>
    </w:p>
    <w:p w:rsidR="00711166" w:rsidRDefault="00711166" w:rsidP="00733308">
      <w:pPr>
        <w:pStyle w:val="Web"/>
        <w:spacing w:before="0" w:after="0"/>
        <w:ind w:firstLine="709"/>
        <w:jc w:val="both"/>
      </w:pPr>
      <w:r>
        <w:t>21.6. Величина снижения начальной (максимальной) цены контракта (далее - "шаг аукциона") составляет от 0,5 процента до пяти процентов начальной (максимальной) цены контракта.</w:t>
      </w:r>
    </w:p>
    <w:p w:rsidR="00711166" w:rsidRDefault="00711166" w:rsidP="00733308">
      <w:pPr>
        <w:pStyle w:val="Web"/>
        <w:spacing w:before="0" w:after="0"/>
        <w:ind w:firstLine="709"/>
        <w:jc w:val="both"/>
      </w:pPr>
      <w:r>
        <w:t>21.7.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711166" w:rsidRDefault="00711166" w:rsidP="00733308">
      <w:pPr>
        <w:pStyle w:val="Web"/>
        <w:spacing w:before="0" w:after="0"/>
        <w:ind w:firstLine="709"/>
        <w:jc w:val="both"/>
      </w:pPr>
      <w:r>
        <w:t>21.8.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п.21.9 настоящей документации.</w:t>
      </w:r>
    </w:p>
    <w:p w:rsidR="00711166" w:rsidRDefault="00711166" w:rsidP="00733308">
      <w:pPr>
        <w:pStyle w:val="Web"/>
        <w:spacing w:before="0" w:after="0"/>
        <w:ind w:firstLine="709"/>
        <w:jc w:val="both"/>
      </w:pPr>
      <w:r>
        <w:t>21.9. При проведении электронного аукциона его участники подают предложения о цене контракта с учетом следующих требований:</w:t>
      </w:r>
    </w:p>
    <w:p w:rsidR="00711166" w:rsidRDefault="00711166" w:rsidP="00733308">
      <w:pPr>
        <w:pStyle w:val="Web"/>
        <w:spacing w:before="0" w:after="0"/>
        <w:ind w:firstLine="709"/>
        <w:jc w:val="both"/>
      </w:pPr>
      <w:r>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711166" w:rsidRDefault="00711166" w:rsidP="00733308">
      <w:pPr>
        <w:pStyle w:val="Web"/>
        <w:spacing w:before="0" w:after="0"/>
        <w:ind w:firstLine="709"/>
        <w:jc w:val="both"/>
      </w:pPr>
      <w:r>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711166" w:rsidRDefault="00711166" w:rsidP="00733308">
      <w:pPr>
        <w:pStyle w:val="Web"/>
        <w:spacing w:before="0" w:after="0"/>
        <w:ind w:firstLine="709"/>
        <w:jc w:val="both"/>
      </w:pPr>
      <w:r>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p>
    <w:p w:rsidR="00711166" w:rsidRDefault="00711166" w:rsidP="00733308">
      <w:pPr>
        <w:pStyle w:val="Web"/>
        <w:spacing w:before="0" w:after="0"/>
        <w:ind w:firstLine="709"/>
        <w:jc w:val="both"/>
      </w:pPr>
      <w:r>
        <w:t>21.10. От начала проведения электронного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w:t>
      </w:r>
    </w:p>
    <w:p w:rsidR="00711166" w:rsidRDefault="00711166" w:rsidP="00733308">
      <w:pPr>
        <w:pStyle w:val="Web"/>
        <w:spacing w:before="0" w:after="0"/>
        <w:ind w:firstLine="709"/>
        <w:jc w:val="both"/>
      </w:pPr>
      <w:r>
        <w:t>21.11. При проведении электронного аукциона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711166" w:rsidRDefault="00711166" w:rsidP="00733308">
      <w:pPr>
        <w:pStyle w:val="Web"/>
        <w:spacing w:before="0" w:after="0"/>
        <w:ind w:firstLine="709"/>
        <w:jc w:val="both"/>
      </w:pPr>
      <w:r>
        <w:lastRenderedPageBreak/>
        <w:t>21.12. В течение десяти минут с момента завершения электронного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пунктами 1 и 3 п.21.9 настоящей документации.</w:t>
      </w:r>
    </w:p>
    <w:p w:rsidR="00711166" w:rsidRDefault="00711166" w:rsidP="00733308">
      <w:pPr>
        <w:pStyle w:val="Web"/>
        <w:spacing w:before="0" w:after="0"/>
        <w:ind w:firstLine="709"/>
        <w:jc w:val="both"/>
      </w:pPr>
      <w:r>
        <w:t>21.13. Оператор электронной площадки обязан обеспечивать при проведении электронного аукциона конфиденциальность информации о его участниках.</w:t>
      </w:r>
    </w:p>
    <w:p w:rsidR="00711166" w:rsidRDefault="00711166" w:rsidP="00733308">
      <w:pPr>
        <w:pStyle w:val="Web"/>
        <w:spacing w:before="0" w:after="0"/>
        <w:ind w:firstLine="709"/>
        <w:jc w:val="both"/>
      </w:pPr>
      <w:r>
        <w:t>21.14. Во время проведения электронного аукциона оператор электронной площадки обязан отклонить предложения о цене контракта, не соответствующие требованиям, предусмотренным настоящей статьей.</w:t>
      </w:r>
    </w:p>
    <w:p w:rsidR="00711166" w:rsidRDefault="00711166" w:rsidP="00733308">
      <w:pPr>
        <w:pStyle w:val="Web"/>
        <w:spacing w:before="0" w:after="0"/>
        <w:ind w:firstLine="709"/>
        <w:jc w:val="both"/>
      </w:pPr>
      <w:r>
        <w:t>21.15. Отклонение оператором электронной площадки предложений о цене контракта по основаниям, не предусмотренных п.21.14 настоящей документации не допускается.</w:t>
      </w:r>
    </w:p>
    <w:p w:rsidR="00711166" w:rsidRDefault="00711166" w:rsidP="00733308">
      <w:pPr>
        <w:pStyle w:val="Web"/>
        <w:spacing w:before="0" w:after="0"/>
        <w:ind w:firstLine="709"/>
        <w:jc w:val="both"/>
      </w:pPr>
      <w:r>
        <w:t>21.16. В случае, если участником электронного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711166" w:rsidRDefault="00711166" w:rsidP="00733308">
      <w:pPr>
        <w:pStyle w:val="Web"/>
        <w:spacing w:before="0" w:after="0"/>
        <w:ind w:firstLine="709"/>
        <w:jc w:val="both"/>
      </w:pPr>
      <w:r>
        <w:t>21.17. В случае проведения в соответствии п.21.5 настоящей документации электронного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711166" w:rsidRDefault="00711166" w:rsidP="00733308">
      <w:pPr>
        <w:pStyle w:val="Web"/>
        <w:spacing w:before="0" w:after="0"/>
        <w:ind w:firstLine="709"/>
        <w:jc w:val="both"/>
      </w:pPr>
      <w:r>
        <w:t>21.18. Протокол проведения электронного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 предложений.</w:t>
      </w:r>
    </w:p>
    <w:p w:rsidR="00711166" w:rsidRDefault="00711166" w:rsidP="00733308">
      <w:pPr>
        <w:pStyle w:val="Web"/>
        <w:spacing w:before="0" w:after="0"/>
        <w:ind w:firstLine="709"/>
        <w:jc w:val="both"/>
      </w:pPr>
      <w:r>
        <w:t>21.19. В течение одного часа после размещения на электронной площадке протокола, указанного в п.21.18 настоящей документации,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предложения о цене контракта которых при ранжировании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документы этих участников, предусмотренные пунктами 2 - 6 и 8 части 2 статьи 61 Закона и содержащиеся на дату и время окончания срока подачи заявок на участие в таком аукционе в реестре его участников, получивших аккредитацию на электронной площадке. В течение этого срока оператор электронной площадки обязан направить также соответствующие уведомления этим участникам.</w:t>
      </w:r>
    </w:p>
    <w:p w:rsidR="00711166" w:rsidRDefault="00711166" w:rsidP="00733308">
      <w:pPr>
        <w:pStyle w:val="Web"/>
        <w:spacing w:before="0" w:after="0"/>
        <w:ind w:firstLine="709"/>
        <w:jc w:val="both"/>
      </w:pPr>
      <w:r>
        <w:t>21.20. В случае, если в течение десяти минут после начала проведения электронного аукциона ни один из его участников не подал предложение о цене контракта,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711166" w:rsidRDefault="00711166" w:rsidP="00733308">
      <w:pPr>
        <w:pStyle w:val="Web"/>
        <w:spacing w:before="0" w:after="0"/>
        <w:ind w:firstLine="709"/>
        <w:jc w:val="both"/>
      </w:pPr>
      <w:r>
        <w:t>21.21. Любой участник электронного аукциона после размещения на электронной площадке и в единой информационной системе указанного в п.22.18 настоящей документации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711166" w:rsidRDefault="00711166" w:rsidP="00733308">
      <w:pPr>
        <w:pStyle w:val="Web"/>
        <w:spacing w:before="0" w:after="0"/>
        <w:ind w:firstLine="709"/>
        <w:jc w:val="both"/>
      </w:pPr>
      <w:r>
        <w:lastRenderedPageBreak/>
        <w:t>21.22. Оператор электронной площадки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настоящей статьей, независимо от времени окончания такого аукциона.</w:t>
      </w:r>
    </w:p>
    <w:p w:rsidR="00711166" w:rsidRDefault="00711166" w:rsidP="00733308">
      <w:pPr>
        <w:pStyle w:val="Web"/>
        <w:spacing w:before="0" w:after="0"/>
        <w:ind w:firstLine="709"/>
        <w:jc w:val="both"/>
      </w:pPr>
      <w:r>
        <w:t>21.23. В случае, если при проведении электронного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Закона о порядке проведения такого аукциона с учетом следующих особенностей:</w:t>
      </w:r>
    </w:p>
    <w:p w:rsidR="00711166" w:rsidRDefault="00711166" w:rsidP="00733308">
      <w:pPr>
        <w:pStyle w:val="Web"/>
        <w:spacing w:before="0" w:after="0"/>
        <w:ind w:firstLine="709"/>
        <w:jc w:val="both"/>
      </w:pPr>
      <w:r>
        <w:t>1) такой аукцион проводится до достижения цены контракта не более чем сто миллионов рублей;</w:t>
      </w:r>
    </w:p>
    <w:p w:rsidR="00711166" w:rsidRDefault="00711166" w:rsidP="00733308">
      <w:pPr>
        <w:pStyle w:val="Web"/>
        <w:spacing w:before="0" w:after="0"/>
        <w:ind w:firstLine="709"/>
        <w:jc w:val="both"/>
      </w:pPr>
      <w: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711166" w:rsidRDefault="00711166" w:rsidP="00733308">
      <w:pPr>
        <w:pStyle w:val="Web"/>
        <w:spacing w:before="0" w:after="0"/>
        <w:ind w:firstLine="709"/>
        <w:jc w:val="both"/>
      </w:pPr>
      <w: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r>
        <w:rPr>
          <w:b/>
        </w:rPr>
        <w:t>22. Порядок рассмотрения вторых частей заявок на участие в электронном аукционе</w:t>
      </w:r>
    </w:p>
    <w:p w:rsidR="00711166" w:rsidRDefault="00711166" w:rsidP="00733308">
      <w:pPr>
        <w:pStyle w:val="Web"/>
        <w:spacing w:before="0" w:after="0"/>
        <w:ind w:firstLine="709"/>
        <w:jc w:val="both"/>
      </w:pPr>
      <w:r>
        <w:t>22.1. Единая комиссия по осуществлению закупок рассматривает вторые части заявок на участие в электронном аукционе и документы, направленные Заказчику оператором электронной площадки в соответствии с частью 19 статьи 68   Федерального закона 44-ФЗ, в части соответствия их требованиям, установленным документацией о таком аукционе.</w:t>
      </w:r>
    </w:p>
    <w:p w:rsidR="00711166" w:rsidRDefault="00711166" w:rsidP="00733308">
      <w:pPr>
        <w:pStyle w:val="Web"/>
        <w:spacing w:before="0" w:after="0"/>
        <w:ind w:firstLine="709"/>
        <w:jc w:val="both"/>
      </w:pPr>
      <w:r>
        <w:t>22.2. Единой комиссией по осуществлению закупок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настоящим разделом. Для принятия указанного решения единая комиссия по осуществлению закупок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711166" w:rsidRDefault="00711166" w:rsidP="00733308">
      <w:pPr>
        <w:pStyle w:val="Web"/>
        <w:spacing w:before="0" w:after="0"/>
        <w:ind w:firstLine="709"/>
        <w:jc w:val="both"/>
      </w:pPr>
      <w:r>
        <w:t>22.3. Единая комиссия по осуществлению закупок рассматривает вторые части заявок на участие в электронном аукционе, направленных в соответствии с частью 19 статьи 68   Федерального закона 44-ФЗ, до принятия решения о соответствии пяти таких заявок требованиям, установленным документацией о таком аукционе.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аукционная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частью 18 статьи 68 Федерального закона 44-ФЗ.</w:t>
      </w:r>
    </w:p>
    <w:p w:rsidR="00711166" w:rsidRDefault="00711166" w:rsidP="00733308">
      <w:pPr>
        <w:pStyle w:val="Web"/>
        <w:spacing w:before="0" w:after="0"/>
        <w:ind w:firstLine="709"/>
        <w:jc w:val="both"/>
      </w:pPr>
      <w:r>
        <w:t>22.4. В случае, если не выявлено пять заявок на участие в электронном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в соответствии с частью 18 статьи 68 настоящего Федерального закона, для выявления пяти заявок на участие в таком аукционе, соответствующих требованиям, установленным документацией о нем.</w:t>
      </w:r>
    </w:p>
    <w:p w:rsidR="00711166" w:rsidRDefault="00711166" w:rsidP="00733308">
      <w:pPr>
        <w:pStyle w:val="Web"/>
        <w:spacing w:before="0" w:after="0"/>
        <w:ind w:firstLine="709"/>
        <w:jc w:val="both"/>
      </w:pPr>
      <w:r>
        <w:lastRenderedPageBreak/>
        <w:t>22.5. 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w:t>
      </w:r>
    </w:p>
    <w:p w:rsidR="00711166" w:rsidRDefault="00711166" w:rsidP="00733308">
      <w:pPr>
        <w:pStyle w:val="Web"/>
        <w:spacing w:before="0" w:after="0"/>
        <w:ind w:firstLine="709"/>
        <w:jc w:val="both"/>
      </w:pPr>
      <w:r>
        <w:t>22.6. Заявка на участие в электронном аукционе признается не соответствующей требованиям, установленным документацией о таком аукционе, в случае:</w:t>
      </w:r>
    </w:p>
    <w:p w:rsidR="00711166" w:rsidRDefault="00711166" w:rsidP="00733308">
      <w:pPr>
        <w:pStyle w:val="Web"/>
        <w:spacing w:before="0" w:after="0"/>
        <w:ind w:firstLine="709"/>
        <w:jc w:val="both"/>
      </w:pPr>
      <w:r>
        <w:t>1) непредставления документов и информации, которые предусмотрены пунктами 1, 3 - 5, 7 и 8 части 2 статьи 62, частями 3 и 5 статьи 66   Федерального закона 44-ФЗ,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711166" w:rsidRDefault="00711166" w:rsidP="00733308">
      <w:pPr>
        <w:pStyle w:val="Web"/>
        <w:spacing w:before="0" w:after="0"/>
        <w:ind w:firstLine="709"/>
        <w:jc w:val="both"/>
      </w:pPr>
      <w:r>
        <w:t>2) несоответствия участника такого аукциона требованиям, установленным в соответствии со статьей 31 настоящего Федерального закона.</w:t>
      </w:r>
    </w:p>
    <w:p w:rsidR="00711166" w:rsidRDefault="00711166" w:rsidP="00733308">
      <w:pPr>
        <w:pStyle w:val="Web"/>
        <w:spacing w:before="0" w:after="0"/>
        <w:ind w:firstLine="709"/>
        <w:jc w:val="both"/>
      </w:pPr>
      <w:r>
        <w:t>22.7. 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п.22.6 настоящей документации, не допускается.</w:t>
      </w:r>
    </w:p>
    <w:p w:rsidR="00711166" w:rsidRDefault="00711166" w:rsidP="00733308">
      <w:pPr>
        <w:pStyle w:val="Web"/>
        <w:spacing w:before="0" w:after="0"/>
        <w:ind w:firstLine="709"/>
        <w:jc w:val="both"/>
      </w:pPr>
      <w:r>
        <w:t>22.8.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единой комиссия по осуществлению закупок,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частью 18 статьи 68 Закона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Закона,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единой комиссии по осуществлению закупок в отношении каждой заявки на участие в таком аукционе.</w:t>
      </w:r>
    </w:p>
    <w:p w:rsidR="00711166" w:rsidRDefault="00711166" w:rsidP="00733308">
      <w:pPr>
        <w:pStyle w:val="Web"/>
        <w:spacing w:before="0" w:after="0"/>
        <w:ind w:firstLine="709"/>
        <w:jc w:val="both"/>
      </w:pPr>
      <w:r>
        <w:t>22.9. 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711166" w:rsidRDefault="00711166" w:rsidP="00733308">
      <w:pPr>
        <w:pStyle w:val="Web"/>
        <w:spacing w:before="0" w:after="0"/>
        <w:ind w:firstLine="709"/>
        <w:jc w:val="both"/>
      </w:pPr>
      <w:r>
        <w:t>22.10. 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711166" w:rsidRDefault="00711166" w:rsidP="00733308">
      <w:pPr>
        <w:pStyle w:val="Web"/>
        <w:spacing w:before="0" w:after="0"/>
        <w:ind w:firstLine="709"/>
        <w:jc w:val="both"/>
      </w:pPr>
      <w:r>
        <w:t>22</w:t>
      </w:r>
      <w:r w:rsidRPr="008B49FB">
        <w:t>.11. В</w:t>
      </w:r>
      <w:r>
        <w:t xml:space="preserve"> случае, предусмотренном частью 23 статьи 68 Закона, победителем электронного аукциона признается его участник, который предложил наиболее высокую цену за право заключения </w:t>
      </w:r>
      <w:r>
        <w:lastRenderedPageBreak/>
        <w:t>контракта и заявка на участие в таком аукционе которого соответствует требованиям, установленным документацией о таком аукционе.</w:t>
      </w:r>
    </w:p>
    <w:p w:rsidR="00711166" w:rsidRDefault="00711166" w:rsidP="00733308">
      <w:pPr>
        <w:pStyle w:val="Web"/>
        <w:spacing w:before="0" w:after="0"/>
        <w:ind w:firstLine="709"/>
        <w:jc w:val="both"/>
      </w:pPr>
      <w:r>
        <w:t>22.12. В течение одного часа с момента размещения на электронной площадке и в единой информационной системе протокола подведения итогов электронного аукциона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711166" w:rsidRDefault="00711166" w:rsidP="00733308">
      <w:pPr>
        <w:pStyle w:val="Web"/>
        <w:spacing w:before="0" w:after="0"/>
        <w:ind w:firstLine="709"/>
        <w:jc w:val="both"/>
      </w:pPr>
      <w:r>
        <w:t>22.13. В случае, если единой комиссией по осуществлению закупок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711166" w:rsidRDefault="00711166" w:rsidP="00733308">
      <w:pPr>
        <w:autoSpaceDE w:val="0"/>
        <w:autoSpaceDN w:val="0"/>
        <w:adjustRightInd w:val="0"/>
        <w:ind w:firstLine="540"/>
        <w:outlineLvl w:val="1"/>
      </w:pPr>
    </w:p>
    <w:p w:rsidR="00711166" w:rsidRDefault="00711166" w:rsidP="00733308">
      <w:pPr>
        <w:autoSpaceDE w:val="0"/>
        <w:autoSpaceDN w:val="0"/>
        <w:adjustRightInd w:val="0"/>
        <w:ind w:firstLine="720"/>
        <w:outlineLvl w:val="1"/>
        <w:rPr>
          <w:b/>
        </w:rPr>
      </w:pPr>
      <w:r>
        <w:rPr>
          <w:b/>
        </w:rPr>
        <w:t xml:space="preserve">23. Заключение контракта по результатам электронного аукциона </w:t>
      </w:r>
    </w:p>
    <w:p w:rsidR="00711166" w:rsidRDefault="00711166" w:rsidP="00733308">
      <w:pPr>
        <w:pStyle w:val="Web"/>
        <w:spacing w:before="0" w:after="0"/>
        <w:ind w:firstLine="709"/>
        <w:jc w:val="both"/>
      </w:pPr>
      <w:r>
        <w:t>23.1. По результатам электронного аукциона контракт заключается с победителем такого аукциона, а в случаях, предусмотренных ст.70 Закона, с иным участником такого аукциона, заявка которого на участие в таком аукционе в соответствии со статьей 69 Закона признана соответствующей требованиям, установленным документацией о таком аукционе.</w:t>
      </w:r>
    </w:p>
    <w:p w:rsidR="00711166" w:rsidRDefault="00711166" w:rsidP="00733308">
      <w:pPr>
        <w:pStyle w:val="Web"/>
        <w:spacing w:before="0" w:after="0"/>
        <w:ind w:firstLine="709"/>
        <w:jc w:val="both"/>
      </w:pPr>
      <w:r>
        <w:t>23.2. В течение пяти дней с даты размещения в единой информационной системе указанного в части 8 статьи 69 Закона протокола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711166" w:rsidRDefault="00711166" w:rsidP="00733308">
      <w:pPr>
        <w:pStyle w:val="Web"/>
        <w:spacing w:before="0" w:after="0"/>
        <w:ind w:firstLine="709"/>
        <w:jc w:val="both"/>
      </w:pPr>
      <w:r>
        <w:t>23.3. В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частью 1 статьи 37 Закона, обеспечение исполнения контракта или информацию, предусмотренные частью 2 статьи 37 Закона, а также обоснование цены контракта в соответствии с частью 9 статьи 37 Закона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711166" w:rsidRDefault="00711166" w:rsidP="00733308">
      <w:pPr>
        <w:pStyle w:val="Web"/>
        <w:spacing w:before="0" w:after="0"/>
        <w:ind w:firstLine="709"/>
        <w:jc w:val="both"/>
      </w:pPr>
      <w:r>
        <w:t>23.4. Победитель электронного аукциона, с которым заключается контракт, в случае наличия разногласий по проекту контракта,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711166" w:rsidRDefault="00711166" w:rsidP="00733308">
      <w:pPr>
        <w:pStyle w:val="Web"/>
        <w:spacing w:before="0" w:after="0"/>
        <w:ind w:firstLine="709"/>
        <w:jc w:val="both"/>
      </w:pPr>
      <w:r>
        <w:t xml:space="preserve">23.5. В течение трех рабочих дней с даты размещения победителем электронного аукциона в единой информационной системе в соответствии с частью 4 ст.70 Закона протокола разногласий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w:t>
      </w:r>
      <w:r>
        <w:lastRenderedPageBreak/>
        <w:t>полностью или частично содержащиеся в протоколе разногласий замечания победителя такого аукциона. 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в соответствии с частью 4 ст.70 Закона не позднее чем в течение тринадцати дней с даты размещения в единой информационной системе протокола, указанного в части 8 статьи 69 Закона.</w:t>
      </w:r>
    </w:p>
    <w:p w:rsidR="00711166" w:rsidRDefault="00711166" w:rsidP="00733308">
      <w:pPr>
        <w:pStyle w:val="Web"/>
        <w:spacing w:before="0" w:after="0"/>
        <w:ind w:firstLine="709"/>
        <w:jc w:val="both"/>
      </w:pPr>
      <w:r>
        <w:t>23.6. В течение трех рабочих дней с даты размещения Заказчиком в единой информационной системе документов, предусмотренных частью 5 ст.70 Закона,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 частью 4 ст.70 Закона протокол разногласий.</w:t>
      </w:r>
    </w:p>
    <w:p w:rsidR="00711166" w:rsidRDefault="00711166" w:rsidP="00733308">
      <w:pPr>
        <w:pStyle w:val="Web"/>
        <w:spacing w:before="0" w:after="0"/>
        <w:ind w:firstLine="709"/>
        <w:jc w:val="both"/>
      </w:pPr>
      <w:r>
        <w:t>23.7. 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
    <w:p w:rsidR="00711166" w:rsidRDefault="00711166" w:rsidP="00733308">
      <w:pPr>
        <w:pStyle w:val="Web"/>
        <w:spacing w:before="0" w:after="0"/>
        <w:ind w:firstLine="709"/>
        <w:jc w:val="both"/>
      </w:pPr>
      <w:r>
        <w:t>23.8. С момента размещения в единой информационной системе предусмотренного частью 7 ст.70 Закона и подписанного Заказчиком контракта он считается заключенным.</w:t>
      </w:r>
    </w:p>
    <w:p w:rsidR="00711166" w:rsidRDefault="00711166" w:rsidP="00733308">
      <w:pPr>
        <w:pStyle w:val="Web"/>
        <w:spacing w:before="0" w:after="0"/>
        <w:ind w:firstLine="709"/>
        <w:jc w:val="both"/>
      </w:pPr>
      <w:r>
        <w:t>23.9. 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p w:rsidR="00711166" w:rsidRDefault="00711166" w:rsidP="00733308">
      <w:pPr>
        <w:pStyle w:val="Web"/>
        <w:spacing w:before="0" w:after="0"/>
        <w:ind w:firstLine="709"/>
        <w:jc w:val="both"/>
      </w:pPr>
      <w:r>
        <w:t>23.10. 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711166" w:rsidRDefault="00711166" w:rsidP="00733308">
      <w:pPr>
        <w:pStyle w:val="Web"/>
        <w:spacing w:before="0" w:after="0"/>
        <w:ind w:firstLine="709"/>
        <w:jc w:val="both"/>
      </w:pPr>
      <w:r>
        <w:t>24.11. Денежные средства, внесенные в качестве обеспечения заявки на участие в электронном аукционе, возвращаются победителю такого аукциона в сроки, установленные частью 6 статьи 44 Закона.</w:t>
      </w:r>
    </w:p>
    <w:p w:rsidR="00711166" w:rsidRDefault="00711166" w:rsidP="00733308">
      <w:pPr>
        <w:pStyle w:val="Web"/>
        <w:spacing w:before="0" w:after="0"/>
        <w:ind w:firstLine="709"/>
        <w:jc w:val="both"/>
      </w:pPr>
      <w:r>
        <w:t>23.12. В случае, предусмотренном частью 23 статьи 68 Закона,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электронного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
    <w:p w:rsidR="00711166" w:rsidRDefault="00711166" w:rsidP="00733308">
      <w:pPr>
        <w:pStyle w:val="Web"/>
        <w:spacing w:before="0" w:after="0"/>
        <w:ind w:firstLine="709"/>
        <w:jc w:val="both"/>
      </w:pPr>
      <w:r>
        <w:t>23.13. Победитель электронного аукциона признается уклонившимся от заключения контракта в случае, если в сроки, предусмотренные ст.70 Закона,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частью 4 ст.70 Закона, по истечении тринадцати дней с даты размещения в единой информационной системе протокола, указанного в части 8 статьи 69 Закона, или не исполнил требования, предусмотренные статьей 37 Закона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711166" w:rsidRDefault="00711166" w:rsidP="00733308">
      <w:pPr>
        <w:pStyle w:val="Web"/>
        <w:spacing w:before="0" w:after="0"/>
        <w:ind w:firstLine="709"/>
        <w:jc w:val="both"/>
      </w:pPr>
      <w:r>
        <w:t xml:space="preserve">23.14. В случае, если победитель электронного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конкурсе, и заключить контракт с участником такого 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w:t>
      </w:r>
      <w:r>
        <w:lastRenderedPageBreak/>
        <w:t>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не превышающий десяти дней с даты признания победителя такого аукциона уклонившимся от заключения контракта.</w:t>
      </w:r>
    </w:p>
    <w:p w:rsidR="00711166" w:rsidRDefault="00711166" w:rsidP="00733308">
      <w:pPr>
        <w:pStyle w:val="Web"/>
        <w:spacing w:before="0" w:after="0"/>
        <w:ind w:firstLine="709"/>
        <w:jc w:val="both"/>
      </w:pPr>
      <w:r>
        <w:t>23.15. Участник электронного аукциона, признанный победителем такого аукциона в соответствии с частью 14 ст.70 Закона, вправе подписать контракт и передать его Заказчику в порядке и в сроки, которые предусмотрены частью 3 ст.70 Закона, или отказаться от заключения контракта. Одновременно с подписанным экземпляром контракта победитель такого аукциона обязан предоставить обеспечение исполнения контракта, а в случае, предусмотренном частью 23 статьи 68 Закона,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Если этот победитель уклонился от заключения контракта, такой аукцион признается несостоявшимся.</w:t>
      </w:r>
    </w:p>
    <w:p w:rsidR="00711166" w:rsidRDefault="00711166" w:rsidP="00733308">
      <w:pPr>
        <w:pStyle w:val="Web"/>
        <w:spacing w:before="0" w:after="0"/>
        <w:ind w:firstLine="709"/>
        <w:jc w:val="both"/>
      </w:pPr>
      <w:r>
        <w:t>23.16.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
    <w:p w:rsidR="00711166" w:rsidRPr="0071573A" w:rsidRDefault="00711166" w:rsidP="0073330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23</w:t>
      </w:r>
      <w:r w:rsidRPr="00B6345A">
        <w:rPr>
          <w:rFonts w:ascii="Times New Roman" w:hAnsi="Times New Roman" w:cs="Times New Roman"/>
          <w:sz w:val="24"/>
          <w:szCs w:val="24"/>
        </w:rPr>
        <w:t>.17</w:t>
      </w:r>
      <w:r>
        <w:t xml:space="preserve"> </w:t>
      </w:r>
      <w:r w:rsidRPr="0071573A">
        <w:rPr>
          <w:rFonts w:ascii="Times New Roman" w:hAnsi="Times New Roman" w:cs="Times New Roman"/>
          <w:sz w:val="24"/>
          <w:szCs w:val="24"/>
        </w:rPr>
        <w:t>Изменение существенных условий контракта при его исполнении допускается, по соглашению сторон в следующих случаях:</w:t>
      </w:r>
    </w:p>
    <w:p w:rsidR="00711166" w:rsidRPr="0071573A" w:rsidRDefault="00711166" w:rsidP="00733308">
      <w:pPr>
        <w:pStyle w:val="ConsPlusNormal"/>
        <w:ind w:firstLine="540"/>
        <w:jc w:val="both"/>
        <w:rPr>
          <w:rFonts w:ascii="Times New Roman" w:hAnsi="Times New Roman" w:cs="Times New Roman"/>
          <w:sz w:val="24"/>
          <w:szCs w:val="24"/>
        </w:rPr>
      </w:pPr>
      <w:r w:rsidRPr="0071573A">
        <w:rPr>
          <w:rFonts w:ascii="Times New Roman" w:hAnsi="Times New Roman" w:cs="Times New Roman"/>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711166" w:rsidRPr="0073734B" w:rsidRDefault="00711166" w:rsidP="0073734B">
      <w:pPr>
        <w:pStyle w:val="ConsPlusNormal"/>
        <w:ind w:firstLine="540"/>
        <w:jc w:val="both"/>
        <w:rPr>
          <w:rFonts w:ascii="Times New Roman" w:hAnsi="Times New Roman" w:cs="Times New Roman"/>
          <w:sz w:val="24"/>
          <w:szCs w:val="24"/>
        </w:rPr>
      </w:pPr>
      <w:r w:rsidRPr="0071573A">
        <w:rPr>
          <w:rFonts w:ascii="Times New Roman" w:hAnsi="Times New Roman" w:cs="Times New Roman"/>
          <w:sz w:val="24"/>
          <w:szCs w:val="24"/>
        </w:rPr>
        <w:t>б)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bookmarkStart w:id="0" w:name="_РАЗДЕЛ_I.3_ИНФОРМАЦИОННАЯ_КАРТА_КОН"/>
      <w:bookmarkStart w:id="1" w:name="_Toc120629086"/>
      <w:bookmarkStart w:id="2" w:name="_Toc252183685"/>
      <w:bookmarkEnd w:id="0"/>
    </w:p>
    <w:p w:rsidR="00711166" w:rsidRDefault="00711166" w:rsidP="009418C8">
      <w:pPr>
        <w:pStyle w:val="10"/>
        <w:keepNext w:val="0"/>
        <w:keepLines/>
        <w:widowControl w:val="0"/>
        <w:suppressLineNumbers/>
        <w:suppressAutoHyphens/>
        <w:spacing w:before="0" w:after="0"/>
        <w:rPr>
          <w:sz w:val="24"/>
          <w:szCs w:val="24"/>
        </w:rPr>
      </w:pPr>
    </w:p>
    <w:p w:rsidR="00711166" w:rsidRDefault="00711166" w:rsidP="009418C8">
      <w:pPr>
        <w:pStyle w:val="10"/>
        <w:keepNext w:val="0"/>
        <w:keepLines/>
        <w:widowControl w:val="0"/>
        <w:suppressLineNumbers/>
        <w:suppressAutoHyphens/>
        <w:spacing w:before="0" w:after="0"/>
        <w:rPr>
          <w:sz w:val="24"/>
          <w:szCs w:val="24"/>
        </w:rPr>
      </w:pPr>
    </w:p>
    <w:p w:rsidR="00711166" w:rsidRDefault="00711166" w:rsidP="009418C8">
      <w:pPr>
        <w:pStyle w:val="10"/>
        <w:keepNext w:val="0"/>
        <w:keepLines/>
        <w:widowControl w:val="0"/>
        <w:suppressLineNumbers/>
        <w:suppressAutoHyphens/>
        <w:spacing w:before="0" w:after="0"/>
        <w:rPr>
          <w:sz w:val="24"/>
          <w:szCs w:val="24"/>
        </w:rPr>
      </w:pPr>
    </w:p>
    <w:p w:rsidR="00711166" w:rsidRDefault="00711166" w:rsidP="009418C8">
      <w:pPr>
        <w:pStyle w:val="10"/>
        <w:keepNext w:val="0"/>
        <w:keepLines/>
        <w:widowControl w:val="0"/>
        <w:suppressLineNumbers/>
        <w:suppressAutoHyphens/>
        <w:spacing w:before="0" w:after="0"/>
        <w:rPr>
          <w:sz w:val="24"/>
          <w:szCs w:val="24"/>
        </w:rPr>
      </w:pPr>
    </w:p>
    <w:p w:rsidR="00711166" w:rsidRDefault="00711166" w:rsidP="003E26DC"/>
    <w:p w:rsidR="00711166" w:rsidRPr="003E26DC" w:rsidRDefault="00711166" w:rsidP="003E26DC"/>
    <w:p w:rsidR="00711166" w:rsidRDefault="00711166" w:rsidP="009418C8">
      <w:pPr>
        <w:pStyle w:val="10"/>
        <w:keepNext w:val="0"/>
        <w:keepLines/>
        <w:widowControl w:val="0"/>
        <w:suppressLineNumbers/>
        <w:suppressAutoHyphens/>
        <w:spacing w:before="0" w:after="0"/>
        <w:rPr>
          <w:sz w:val="24"/>
          <w:szCs w:val="24"/>
        </w:rPr>
      </w:pPr>
    </w:p>
    <w:p w:rsidR="00711166" w:rsidRDefault="00711166" w:rsidP="00494BE6">
      <w:pPr>
        <w:pStyle w:val="10"/>
        <w:keepNext w:val="0"/>
        <w:keepLines/>
        <w:widowControl w:val="0"/>
        <w:suppressLineNumbers/>
        <w:suppressAutoHyphens/>
        <w:spacing w:before="0" w:after="0"/>
        <w:rPr>
          <w:sz w:val="24"/>
          <w:szCs w:val="24"/>
        </w:rPr>
      </w:pPr>
      <w:r w:rsidRPr="002244A3">
        <w:rPr>
          <w:sz w:val="24"/>
          <w:szCs w:val="24"/>
          <w:lang w:val="en-US"/>
        </w:rPr>
        <w:lastRenderedPageBreak/>
        <w:t>II</w:t>
      </w:r>
      <w:r w:rsidRPr="002244A3">
        <w:rPr>
          <w:sz w:val="24"/>
          <w:szCs w:val="24"/>
        </w:rPr>
        <w:t>. Информационная карта электронного аукциона</w:t>
      </w:r>
      <w:bookmarkEnd w:id="1"/>
      <w:bookmarkEnd w:id="2"/>
      <w:r w:rsidRPr="002244A3">
        <w:rPr>
          <w:sz w:val="24"/>
          <w:szCs w:val="24"/>
        </w:rPr>
        <w:t xml:space="preserve"> </w:t>
      </w:r>
    </w:p>
    <w:p w:rsidR="00711166" w:rsidRPr="00494BE6" w:rsidRDefault="00711166" w:rsidP="00494BE6"/>
    <w:p w:rsidR="00711166" w:rsidRPr="0077293B" w:rsidRDefault="00711166" w:rsidP="009418C8">
      <w:pPr>
        <w:keepLines/>
        <w:ind w:firstLine="709"/>
      </w:pPr>
      <w:r w:rsidRPr="0077293B">
        <w:t xml:space="preserve">Нижеследующие конкретные условия проведения электронного аукциона (информационная карта электронного аукциона) – являются неотъемлемой частью документации об электронном аукционе и дополнением к инструкции по подготовке заявок на участие в электронном аукционе участникам аукциона. </w:t>
      </w:r>
    </w:p>
    <w:p w:rsidR="00711166" w:rsidRPr="0077293B" w:rsidRDefault="00711166" w:rsidP="009418C8">
      <w:pPr>
        <w:keepLines/>
        <w:ind w:firstLine="709"/>
      </w:pPr>
      <w:r w:rsidRPr="0077293B">
        <w:t>В случае возникновения противоречий между положениями инструкции по подготовке заявок на участие в электронном аукционе и положениями информационной карты электронного аукциона последние имеют преобладающую силу.</w:t>
      </w:r>
    </w:p>
    <w:p w:rsidR="00711166" w:rsidRPr="0077293B" w:rsidRDefault="00711166" w:rsidP="009418C8">
      <w:pPr>
        <w:pStyle w:val="af3"/>
        <w:keepLines/>
        <w:tabs>
          <w:tab w:val="clear" w:pos="1985"/>
          <w:tab w:val="left" w:pos="1080"/>
        </w:tabs>
        <w:spacing w:before="0" w:after="0"/>
        <w:rPr>
          <w:bCs/>
          <w:szCs w:val="24"/>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
        <w:gridCol w:w="9580"/>
      </w:tblGrid>
      <w:tr w:rsidR="00711166" w:rsidRPr="0077293B" w:rsidTr="000D7306">
        <w:tc>
          <w:tcPr>
            <w:tcW w:w="860" w:type="dxa"/>
          </w:tcPr>
          <w:p w:rsidR="00711166" w:rsidRPr="0077293B" w:rsidRDefault="00711166" w:rsidP="009418C8">
            <w:pPr>
              <w:keepLines/>
              <w:widowControl w:val="0"/>
              <w:suppressLineNumbers/>
              <w:suppressAutoHyphens/>
              <w:jc w:val="center"/>
              <w:rPr>
                <w:b/>
              </w:rPr>
            </w:pPr>
            <w:r w:rsidRPr="0077293B">
              <w:rPr>
                <w:b/>
              </w:rPr>
              <w:t>№ п/п</w:t>
            </w:r>
          </w:p>
        </w:tc>
        <w:tc>
          <w:tcPr>
            <w:tcW w:w="9580" w:type="dxa"/>
          </w:tcPr>
          <w:p w:rsidR="00711166" w:rsidRPr="0077293B" w:rsidRDefault="00711166" w:rsidP="009418C8">
            <w:pPr>
              <w:keepLines/>
              <w:widowControl w:val="0"/>
              <w:jc w:val="center"/>
              <w:rPr>
                <w:b/>
              </w:rPr>
            </w:pPr>
            <w:r w:rsidRPr="0077293B">
              <w:rPr>
                <w:b/>
              </w:rPr>
              <w:t>Положения информационной карты электронного аукциона</w:t>
            </w:r>
          </w:p>
          <w:p w:rsidR="00711166" w:rsidRPr="0077293B" w:rsidRDefault="00711166" w:rsidP="009418C8">
            <w:pPr>
              <w:keepLines/>
              <w:widowControl w:val="0"/>
              <w:suppressLineNumbers/>
              <w:suppressAutoHyphens/>
              <w:rPr>
                <w:b/>
              </w:rPr>
            </w:pP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1</w:t>
            </w:r>
          </w:p>
        </w:tc>
        <w:tc>
          <w:tcPr>
            <w:tcW w:w="9580" w:type="dxa"/>
          </w:tcPr>
          <w:p w:rsidR="00711166" w:rsidRPr="0077293B" w:rsidRDefault="00711166" w:rsidP="009418C8">
            <w:pPr>
              <w:keepLines/>
            </w:pPr>
            <w:r w:rsidRPr="0077293B">
              <w:rPr>
                <w:b/>
              </w:rPr>
              <w:t>Наименование Заказчика:</w:t>
            </w:r>
            <w:r w:rsidRPr="0077293B">
              <w:t xml:space="preserve"> Федеральное государственное бюджетное учреждение науки Институт химии и химической технологии Сибирского отделения Российской академии наук</w:t>
            </w:r>
          </w:p>
          <w:p w:rsidR="00711166" w:rsidRPr="0077293B" w:rsidRDefault="00711166" w:rsidP="009418C8">
            <w:pPr>
              <w:keepLines/>
              <w:widowControl w:val="0"/>
              <w:suppressLineNumbers/>
            </w:pPr>
            <w:r w:rsidRPr="0077293B">
              <w:t xml:space="preserve">- адрес: </w:t>
            </w:r>
            <w:smartTag w:uri="urn:schemas-microsoft-com:office:smarttags" w:element="metricconverter">
              <w:smartTagPr>
                <w:attr w:name="ProductID" w:val="660036, г"/>
              </w:smartTagPr>
              <w:r w:rsidRPr="0077293B">
                <w:rPr>
                  <w:color w:val="000000"/>
                </w:rPr>
                <w:t>660036, г</w:t>
              </w:r>
            </w:smartTag>
            <w:r w:rsidRPr="0077293B">
              <w:rPr>
                <w:color w:val="000000"/>
              </w:rPr>
              <w:t xml:space="preserve">. Красноярск, </w:t>
            </w:r>
            <w:r w:rsidRPr="0077293B">
              <w:t>Академгородок,50, стр.24.</w:t>
            </w:r>
          </w:p>
          <w:p w:rsidR="00711166" w:rsidRPr="00AF62A2" w:rsidRDefault="00711166" w:rsidP="009418C8">
            <w:pPr>
              <w:keepLines/>
              <w:widowControl w:val="0"/>
              <w:suppressLineNumbers/>
              <w:rPr>
                <w:lang w:val="en-US"/>
              </w:rPr>
            </w:pPr>
            <w:r w:rsidRPr="00AF62A2">
              <w:rPr>
                <w:lang w:val="en-US"/>
              </w:rPr>
              <w:t xml:space="preserve">- </w:t>
            </w:r>
            <w:r w:rsidRPr="0077293B">
              <w:t>тел</w:t>
            </w:r>
            <w:r w:rsidRPr="00AF62A2">
              <w:rPr>
                <w:lang w:val="en-US"/>
              </w:rPr>
              <w:t>/</w:t>
            </w:r>
            <w:r w:rsidRPr="0077293B">
              <w:t>факс</w:t>
            </w:r>
            <w:r w:rsidRPr="00AF62A2">
              <w:rPr>
                <w:lang w:val="en-US"/>
              </w:rPr>
              <w:t xml:space="preserve">. (391) </w:t>
            </w:r>
            <w:r w:rsidRPr="00AF62A2">
              <w:rPr>
                <w:color w:val="000000"/>
                <w:lang w:val="en-US"/>
              </w:rPr>
              <w:t>205-19-35;</w:t>
            </w:r>
          </w:p>
          <w:p w:rsidR="00711166" w:rsidRPr="0077293B" w:rsidRDefault="00711166" w:rsidP="009418C8">
            <w:pPr>
              <w:keepLines/>
              <w:widowControl w:val="0"/>
              <w:suppressLineNumbers/>
              <w:rPr>
                <w:lang w:val="en-US"/>
              </w:rPr>
            </w:pPr>
            <w:r w:rsidRPr="0077293B">
              <w:rPr>
                <w:lang w:val="en-US"/>
              </w:rPr>
              <w:t xml:space="preserve">- e-mail </w:t>
            </w:r>
            <w:r w:rsidRPr="0077293B">
              <w:rPr>
                <w:color w:val="000000"/>
                <w:lang w:val="en-US"/>
              </w:rPr>
              <w:t>kontrakt @icct.ru</w:t>
            </w:r>
            <w:r w:rsidRPr="0077293B">
              <w:rPr>
                <w:lang w:val="en-US"/>
              </w:rPr>
              <w:t xml:space="preserve"> ,</w:t>
            </w:r>
          </w:p>
          <w:p w:rsidR="00711166" w:rsidRPr="0077293B" w:rsidRDefault="00711166" w:rsidP="009418C8">
            <w:pPr>
              <w:keepLines/>
              <w:widowControl w:val="0"/>
              <w:suppressLineNumbers/>
            </w:pPr>
            <w:r w:rsidRPr="0077293B">
              <w:t xml:space="preserve">- контактные лица Заказчика: </w:t>
            </w:r>
          </w:p>
          <w:p w:rsidR="00711166" w:rsidRPr="0077293B" w:rsidRDefault="00711166" w:rsidP="009418C8">
            <w:pPr>
              <w:keepLines/>
              <w:widowControl w:val="0"/>
              <w:suppressLineNumbers/>
            </w:pPr>
            <w:r w:rsidRPr="0077293B">
              <w:t>Мостовая Ирина Владимировна</w:t>
            </w:r>
          </w:p>
          <w:p w:rsidR="00711166" w:rsidRPr="0077293B" w:rsidRDefault="00711166" w:rsidP="009418C8">
            <w:pPr>
              <w:keepLines/>
              <w:widowControl w:val="0"/>
              <w:suppressLineNumbers/>
              <w:suppressAutoHyphens/>
            </w:pPr>
            <w:r w:rsidRPr="0077293B">
              <w:rPr>
                <w:b/>
              </w:rPr>
              <w:t>Адрес электронной площадки:</w:t>
            </w:r>
            <w:r w:rsidRPr="0077293B">
              <w:t xml:space="preserve"> </w:t>
            </w:r>
            <w:hyperlink r:id="rId8" w:history="1">
              <w:r w:rsidRPr="0077293B">
                <w:rPr>
                  <w:rStyle w:val="a8"/>
                </w:rPr>
                <w:t>www.sberbank-ast.ru</w:t>
              </w:r>
            </w:hyperlink>
            <w:r w:rsidRPr="0077293B">
              <w:t xml:space="preserve"> </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2</w:t>
            </w:r>
          </w:p>
        </w:tc>
        <w:tc>
          <w:tcPr>
            <w:tcW w:w="9580" w:type="dxa"/>
          </w:tcPr>
          <w:p w:rsidR="00711166" w:rsidRPr="0077293B" w:rsidRDefault="00711166" w:rsidP="009418C8">
            <w:pPr>
              <w:pStyle w:val="af3"/>
              <w:keepLines/>
              <w:widowControl w:val="0"/>
              <w:suppressLineNumbers/>
              <w:tabs>
                <w:tab w:val="clear" w:pos="1985"/>
              </w:tabs>
              <w:suppressAutoHyphens/>
              <w:spacing w:before="0" w:after="0"/>
              <w:rPr>
                <w:szCs w:val="24"/>
              </w:rPr>
            </w:pPr>
            <w:r w:rsidRPr="0077293B">
              <w:rPr>
                <w:szCs w:val="24"/>
              </w:rPr>
              <w:t>Источник финансирования заказа:</w:t>
            </w:r>
          </w:p>
          <w:p w:rsidR="00711166" w:rsidRPr="0077293B" w:rsidRDefault="00711166" w:rsidP="009418C8">
            <w:pPr>
              <w:keepLines/>
              <w:widowControl w:val="0"/>
              <w:suppressLineNumbers/>
              <w:suppressAutoHyphens/>
            </w:pPr>
            <w:r>
              <w:t>Федеральный бюджет</w:t>
            </w:r>
            <w:r w:rsidRPr="0077293B">
              <w:t>.</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3</w:t>
            </w:r>
          </w:p>
        </w:tc>
        <w:tc>
          <w:tcPr>
            <w:tcW w:w="9580" w:type="dxa"/>
          </w:tcPr>
          <w:p w:rsidR="00711166" w:rsidRPr="00742BF1" w:rsidRDefault="00711166" w:rsidP="00742BF1">
            <w:r w:rsidRPr="0077293B">
              <w:rPr>
                <w:b/>
              </w:rPr>
              <w:t>Предмет электронного аукциона</w:t>
            </w:r>
            <w:r>
              <w:rPr>
                <w:b/>
              </w:rPr>
              <w:t xml:space="preserve">: </w:t>
            </w:r>
            <w:r>
              <w:t>Поставка спецодежды, обуви и средств индивидуальной защиты.</w:t>
            </w:r>
          </w:p>
          <w:p w:rsidR="00711166" w:rsidRPr="0077293B" w:rsidRDefault="00711166" w:rsidP="00742BF1">
            <w:pPr>
              <w:ind w:left="25" w:hanging="25"/>
            </w:pPr>
            <w:r w:rsidRPr="003E26DC">
              <w:t>Требования к предмету электронного аукциона,  условия исполнения контракта указаны в Приложении № 1 (техническое задание) к информационной карте.</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4</w:t>
            </w:r>
          </w:p>
        </w:tc>
        <w:tc>
          <w:tcPr>
            <w:tcW w:w="9580" w:type="dxa"/>
          </w:tcPr>
          <w:p w:rsidR="00711166" w:rsidRPr="0077293B" w:rsidRDefault="00711166" w:rsidP="003E26DC">
            <w:pPr>
              <w:pStyle w:val="af9"/>
              <w:ind w:left="0"/>
            </w:pPr>
            <w:r w:rsidRPr="0077293B">
              <w:rPr>
                <w:b/>
                <w:bCs/>
              </w:rPr>
              <w:t>Место поставки товара:</w:t>
            </w:r>
            <w:r w:rsidRPr="0077293B">
              <w:t xml:space="preserve"> </w:t>
            </w:r>
            <w:r w:rsidRPr="003166D5">
              <w:t>660036, Красноярск, Академгородок, зд. 50, строение 24.</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5</w:t>
            </w:r>
          </w:p>
        </w:tc>
        <w:tc>
          <w:tcPr>
            <w:tcW w:w="9580" w:type="dxa"/>
          </w:tcPr>
          <w:p w:rsidR="00711166" w:rsidRPr="007D7A3E" w:rsidRDefault="00711166" w:rsidP="003E26DC">
            <w:pPr>
              <w:pStyle w:val="afffff"/>
              <w:jc w:val="both"/>
              <w:rPr>
                <w:rFonts w:ascii="Times New Roman" w:hAnsi="Times New Roman"/>
                <w:sz w:val="24"/>
                <w:szCs w:val="24"/>
              </w:rPr>
            </w:pPr>
            <w:r w:rsidRPr="007D7A3E">
              <w:rPr>
                <w:rFonts w:ascii="Times New Roman" w:hAnsi="Times New Roman"/>
                <w:b/>
                <w:sz w:val="24"/>
                <w:szCs w:val="24"/>
              </w:rPr>
              <w:t xml:space="preserve">Срок поставки товара: </w:t>
            </w:r>
            <w:r>
              <w:rPr>
                <w:rFonts w:ascii="Times New Roman" w:hAnsi="Times New Roman"/>
                <w:sz w:val="24"/>
                <w:szCs w:val="24"/>
                <w:lang w:eastAsia="ar-SA"/>
              </w:rPr>
              <w:t>В течение 20</w:t>
            </w:r>
            <w:r w:rsidRPr="003E26DC">
              <w:rPr>
                <w:rFonts w:ascii="Times New Roman" w:hAnsi="Times New Roman"/>
                <w:sz w:val="24"/>
                <w:szCs w:val="24"/>
                <w:lang w:eastAsia="ar-SA"/>
              </w:rPr>
              <w:t xml:space="preserve"> рабочих дней с момента заключения контракта.</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6</w:t>
            </w:r>
          </w:p>
        </w:tc>
        <w:tc>
          <w:tcPr>
            <w:tcW w:w="9580" w:type="dxa"/>
          </w:tcPr>
          <w:p w:rsidR="00711166" w:rsidRPr="0077293B" w:rsidRDefault="00711166" w:rsidP="009418C8">
            <w:pPr>
              <w:keepLines/>
              <w:snapToGrid w:val="0"/>
            </w:pPr>
            <w:r w:rsidRPr="0077293B">
              <w:rPr>
                <w:b/>
              </w:rPr>
              <w:t>Количество поставляемого товара</w:t>
            </w:r>
            <w:r w:rsidRPr="0077293B">
              <w:t xml:space="preserve"> – </w:t>
            </w:r>
          </w:p>
          <w:p w:rsidR="00711166" w:rsidRPr="0077293B" w:rsidRDefault="00711166" w:rsidP="009418C8">
            <w:pPr>
              <w:rPr>
                <w:b/>
              </w:rPr>
            </w:pPr>
            <w:r w:rsidRPr="003E26DC">
              <w:t xml:space="preserve">Согласно </w:t>
            </w:r>
            <w:r>
              <w:t>Приложения</w:t>
            </w:r>
            <w:r w:rsidRPr="003E26DC">
              <w:t xml:space="preserve"> № 1 (техническое задание)</w:t>
            </w:r>
            <w:r>
              <w:t>.</w:t>
            </w:r>
          </w:p>
        </w:tc>
      </w:tr>
      <w:tr w:rsidR="00711166" w:rsidRPr="0077293B" w:rsidTr="000D7306">
        <w:trPr>
          <w:cantSplit/>
        </w:trPr>
        <w:tc>
          <w:tcPr>
            <w:tcW w:w="860" w:type="dxa"/>
          </w:tcPr>
          <w:p w:rsidR="00711166" w:rsidRPr="0077293B" w:rsidRDefault="00711166" w:rsidP="009418C8">
            <w:pPr>
              <w:keepLines/>
              <w:widowControl w:val="0"/>
              <w:suppressLineNumbers/>
              <w:suppressAutoHyphens/>
              <w:jc w:val="center"/>
            </w:pPr>
            <w:r w:rsidRPr="0077293B">
              <w:t>7</w:t>
            </w:r>
          </w:p>
        </w:tc>
        <w:tc>
          <w:tcPr>
            <w:tcW w:w="9580" w:type="dxa"/>
          </w:tcPr>
          <w:p w:rsidR="00711166" w:rsidRDefault="00711166" w:rsidP="003E26DC">
            <w:pPr>
              <w:pStyle w:val="af9"/>
              <w:keepLines/>
              <w:ind w:left="0"/>
            </w:pPr>
            <w:r w:rsidRPr="0077293B">
              <w:rPr>
                <w:b/>
              </w:rPr>
              <w:t>Начальная (максимальная) цена контракта</w:t>
            </w:r>
            <w:r w:rsidRPr="0077293B">
              <w:t xml:space="preserve"> –</w:t>
            </w:r>
            <w:r>
              <w:t xml:space="preserve"> 318 395,00 (триста восемнадцать тысяч триста девяносто пять) рублей 00 копеек </w:t>
            </w:r>
            <w:r w:rsidRPr="004C0119">
              <w:t>с учетом НДС</w:t>
            </w:r>
            <w:r>
              <w:t xml:space="preserve"> 18%.</w:t>
            </w:r>
          </w:p>
          <w:p w:rsidR="00711166" w:rsidRPr="00494BE6" w:rsidRDefault="00711166" w:rsidP="00494BE6">
            <w:pPr>
              <w:ind w:right="57"/>
            </w:pPr>
            <w:r w:rsidRPr="00E748ED">
              <w:rPr>
                <w:bCs/>
                <w:iCs/>
                <w:lang w:eastAsia="ar-SA"/>
              </w:rPr>
              <w:t xml:space="preserve">В цену товара включаются: </w:t>
            </w:r>
            <w:r w:rsidRPr="004C0119">
              <w:t>стоимость товара, расходы по поставке Товара, расходы на упаковку, маркировку, погрузо-разгрузочные работы, оплату всех налогов, сборов, страховых и других обязательных платежей.</w:t>
            </w:r>
          </w:p>
        </w:tc>
      </w:tr>
      <w:tr w:rsidR="00711166" w:rsidRPr="0077293B" w:rsidTr="000D7306">
        <w:trPr>
          <w:cantSplit/>
        </w:trPr>
        <w:tc>
          <w:tcPr>
            <w:tcW w:w="860" w:type="dxa"/>
          </w:tcPr>
          <w:p w:rsidR="00711166" w:rsidRPr="0077293B" w:rsidRDefault="00711166" w:rsidP="009418C8">
            <w:pPr>
              <w:keepLines/>
              <w:widowControl w:val="0"/>
              <w:suppressLineNumbers/>
              <w:suppressAutoHyphens/>
              <w:jc w:val="center"/>
            </w:pPr>
            <w:r w:rsidRPr="0077293B">
              <w:t>7.1</w:t>
            </w:r>
          </w:p>
        </w:tc>
        <w:tc>
          <w:tcPr>
            <w:tcW w:w="9580" w:type="dxa"/>
          </w:tcPr>
          <w:p w:rsidR="00711166" w:rsidRDefault="00711166" w:rsidP="00EA4C9F">
            <w:pPr>
              <w:autoSpaceDE w:val="0"/>
              <w:autoSpaceDN w:val="0"/>
              <w:ind w:left="57"/>
            </w:pPr>
            <w:r w:rsidRPr="00C207F5">
              <w:t xml:space="preserve">Обоснование начальной (максимальной) цены: </w:t>
            </w:r>
            <w:r w:rsidRPr="0077293B">
              <w:t xml:space="preserve">Метод сопоставимых рыночных цен (анализ рынка) на основе </w:t>
            </w:r>
            <w:r>
              <w:t>коммерческих предложений.</w:t>
            </w:r>
          </w:p>
          <w:p w:rsidR="00711166" w:rsidRDefault="00711166" w:rsidP="00082E1C">
            <w:pPr>
              <w:numPr>
                <w:ilvl w:val="0"/>
                <w:numId w:val="6"/>
              </w:numPr>
              <w:autoSpaceDE w:val="0"/>
              <w:autoSpaceDN w:val="0"/>
            </w:pPr>
            <w:r>
              <w:t>Поставщик № 1 – 361 295,00</w:t>
            </w:r>
          </w:p>
          <w:p w:rsidR="00711166" w:rsidRDefault="00711166" w:rsidP="00082E1C">
            <w:pPr>
              <w:numPr>
                <w:ilvl w:val="0"/>
                <w:numId w:val="6"/>
              </w:numPr>
              <w:autoSpaceDE w:val="0"/>
              <w:autoSpaceDN w:val="0"/>
            </w:pPr>
            <w:r>
              <w:t>Поставщик № 2 – 389 333,00</w:t>
            </w:r>
          </w:p>
          <w:p w:rsidR="00711166" w:rsidRDefault="00711166" w:rsidP="00082E1C">
            <w:pPr>
              <w:numPr>
                <w:ilvl w:val="0"/>
                <w:numId w:val="6"/>
              </w:numPr>
              <w:autoSpaceDE w:val="0"/>
              <w:autoSpaceDN w:val="0"/>
            </w:pPr>
            <w:r>
              <w:t>Поставщик № 3 – 201 080,00</w:t>
            </w:r>
          </w:p>
          <w:p w:rsidR="00711166" w:rsidRPr="00EA4C9F" w:rsidRDefault="00711166" w:rsidP="00742BF1">
            <w:pPr>
              <w:autoSpaceDE w:val="0"/>
              <w:autoSpaceDN w:val="0"/>
              <w:ind w:left="417"/>
            </w:pPr>
            <w:r w:rsidRPr="00C207F5">
              <w:t xml:space="preserve">За основу начальной (максимальной) цены принята средняя </w:t>
            </w:r>
            <w:r>
              <w:t>сумма</w:t>
            </w:r>
            <w:r w:rsidRPr="00C207F5">
              <w:t>.</w:t>
            </w:r>
          </w:p>
        </w:tc>
      </w:tr>
      <w:tr w:rsidR="00711166" w:rsidRPr="0077293B" w:rsidTr="000D7306">
        <w:trPr>
          <w:cantSplit/>
        </w:trPr>
        <w:tc>
          <w:tcPr>
            <w:tcW w:w="860" w:type="dxa"/>
          </w:tcPr>
          <w:p w:rsidR="00711166" w:rsidRPr="0077293B" w:rsidRDefault="00711166" w:rsidP="009418C8">
            <w:pPr>
              <w:keepLines/>
              <w:widowControl w:val="0"/>
              <w:suppressLineNumbers/>
              <w:suppressAutoHyphens/>
              <w:jc w:val="center"/>
            </w:pPr>
            <w:r w:rsidRPr="0077293B">
              <w:t>8</w:t>
            </w:r>
          </w:p>
        </w:tc>
        <w:tc>
          <w:tcPr>
            <w:tcW w:w="9580" w:type="dxa"/>
          </w:tcPr>
          <w:p w:rsidR="00711166" w:rsidRPr="00EA4C9F" w:rsidRDefault="00711166" w:rsidP="00480B16">
            <w:pPr>
              <w:ind w:firstLine="142"/>
              <w:rPr>
                <w:b/>
                <w:color w:val="000000"/>
              </w:rPr>
            </w:pPr>
            <w:r w:rsidRPr="0077293B">
              <w:rPr>
                <w:b/>
              </w:rPr>
              <w:t>Обеспечение заявки на участие в аукционе</w:t>
            </w:r>
            <w:r w:rsidRPr="0077293B">
              <w:t xml:space="preserve"> </w:t>
            </w:r>
            <w:r w:rsidRPr="0077293B">
              <w:rPr>
                <w:b/>
              </w:rPr>
              <w:t>в электронной форме</w:t>
            </w:r>
            <w:r w:rsidRPr="0077293B">
              <w:t xml:space="preserve"> установлено в размере 1 % начальной (максимальной) цены контракта</w:t>
            </w:r>
            <w:r>
              <w:t xml:space="preserve"> – 3 183,95 (Три тысячи сто восемьдесят три) рубля  95 копеек</w:t>
            </w:r>
            <w:r w:rsidRPr="00E748ED">
              <w:t>.</w:t>
            </w:r>
          </w:p>
        </w:tc>
      </w:tr>
      <w:tr w:rsidR="00711166" w:rsidRPr="0077293B" w:rsidTr="000D7306">
        <w:trPr>
          <w:cantSplit/>
        </w:trPr>
        <w:tc>
          <w:tcPr>
            <w:tcW w:w="860" w:type="dxa"/>
          </w:tcPr>
          <w:p w:rsidR="00711166" w:rsidRPr="0077293B" w:rsidRDefault="00711166" w:rsidP="009418C8">
            <w:pPr>
              <w:keepLines/>
              <w:widowControl w:val="0"/>
              <w:suppressLineNumbers/>
              <w:suppressAutoHyphens/>
              <w:jc w:val="center"/>
            </w:pPr>
            <w:r w:rsidRPr="0077293B">
              <w:t>9</w:t>
            </w:r>
          </w:p>
        </w:tc>
        <w:tc>
          <w:tcPr>
            <w:tcW w:w="9580" w:type="dxa"/>
          </w:tcPr>
          <w:p w:rsidR="00711166" w:rsidRPr="0077293B" w:rsidRDefault="00711166" w:rsidP="009418C8">
            <w:pPr>
              <w:keepLines/>
              <w:widowControl w:val="0"/>
              <w:suppressLineNumbers/>
              <w:suppressAutoHyphens/>
              <w:rPr>
                <w:b/>
              </w:rPr>
            </w:pPr>
            <w:r w:rsidRPr="0077293B">
              <w:rPr>
                <w:b/>
              </w:rPr>
              <w:t xml:space="preserve">Порядок оплаты: </w:t>
            </w:r>
          </w:p>
          <w:p w:rsidR="00711166" w:rsidRPr="00EA4C9F" w:rsidRDefault="00711166" w:rsidP="009418C8">
            <w:r w:rsidRPr="005311B3">
              <w:t xml:space="preserve">100% - по факту поставки на основании счета, счета-фактуры, товарной накладной </w:t>
            </w:r>
            <w:r w:rsidRPr="005311B3">
              <w:rPr>
                <w:color w:val="000000"/>
              </w:rPr>
              <w:t>и подписанного сторонами акта приема-передачи товара</w:t>
            </w:r>
            <w:r w:rsidRPr="005311B3">
              <w:t xml:space="preserve"> в течение 10-ти банковских дней. Расчет безналичный.</w:t>
            </w:r>
          </w:p>
        </w:tc>
      </w:tr>
      <w:tr w:rsidR="00711166" w:rsidRPr="0077293B" w:rsidTr="000D7306">
        <w:trPr>
          <w:cantSplit/>
        </w:trPr>
        <w:tc>
          <w:tcPr>
            <w:tcW w:w="860" w:type="dxa"/>
          </w:tcPr>
          <w:p w:rsidR="00711166" w:rsidRPr="0077293B" w:rsidRDefault="00711166" w:rsidP="009418C8">
            <w:pPr>
              <w:keepLines/>
              <w:widowControl w:val="0"/>
              <w:suppressLineNumbers/>
              <w:suppressAutoHyphens/>
              <w:jc w:val="center"/>
            </w:pPr>
            <w:r w:rsidRPr="0077293B">
              <w:lastRenderedPageBreak/>
              <w:t>10</w:t>
            </w:r>
          </w:p>
        </w:tc>
        <w:tc>
          <w:tcPr>
            <w:tcW w:w="9580" w:type="dxa"/>
          </w:tcPr>
          <w:p w:rsidR="00711166" w:rsidRPr="0077293B" w:rsidRDefault="00711166" w:rsidP="009418C8">
            <w:pPr>
              <w:keepLines/>
              <w:tabs>
                <w:tab w:val="left" w:pos="720"/>
              </w:tabs>
              <w:autoSpaceDE w:val="0"/>
              <w:autoSpaceDN w:val="0"/>
              <w:adjustRightInd w:val="0"/>
              <w:outlineLvl w:val="1"/>
            </w:pPr>
            <w:r w:rsidRPr="0077293B">
              <w:rPr>
                <w:b/>
              </w:rPr>
              <w:t>Заявка на участие в электронном аукционе</w:t>
            </w:r>
            <w:r w:rsidRPr="0077293B">
              <w:t xml:space="preserve"> должна быть подготовлена и содержать документы и сведения, указанные в документации об электронном аукционе и </w:t>
            </w:r>
            <w:r w:rsidRPr="0077293B">
              <w:rPr>
                <w:b/>
                <w:bCs/>
              </w:rPr>
              <w:t>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w:t>
            </w:r>
            <w:r w:rsidRPr="0077293B">
              <w:t>». Заявка на участие в электронном аукционе направляется участником размещения заказа оператору электронной площадки, подписанная электронной цифровой подписью лица, имеющего право действовать от имени участника размещения заказа, в любой момент с момента размещения на официальном сайте извещения о проведении электронного аукциона до даты и времени окончания срока подачи заявок на участие в электронном аукционе, предусмотренных документацией об электронном аукционе.</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11</w:t>
            </w:r>
          </w:p>
        </w:tc>
        <w:tc>
          <w:tcPr>
            <w:tcW w:w="9580" w:type="dxa"/>
          </w:tcPr>
          <w:p w:rsidR="00711166" w:rsidRPr="0077293B" w:rsidRDefault="00711166" w:rsidP="009418C8">
            <w:pPr>
              <w:keepLines/>
              <w:widowControl w:val="0"/>
              <w:suppressLineNumbers/>
              <w:suppressAutoHyphens/>
            </w:pPr>
            <w:r w:rsidRPr="0077293B">
              <w:rPr>
                <w:b/>
              </w:rPr>
              <w:t>Язык заявки</w:t>
            </w:r>
            <w:r w:rsidRPr="0077293B">
              <w:t xml:space="preserve"> – русский</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12</w:t>
            </w:r>
          </w:p>
        </w:tc>
        <w:tc>
          <w:tcPr>
            <w:tcW w:w="9580" w:type="dxa"/>
          </w:tcPr>
          <w:p w:rsidR="00711166" w:rsidRPr="0077293B" w:rsidRDefault="00711166" w:rsidP="009418C8">
            <w:pPr>
              <w:keepLines/>
              <w:widowControl w:val="0"/>
              <w:suppressLineNumbers/>
              <w:suppressAutoHyphens/>
            </w:pPr>
            <w:r w:rsidRPr="0077293B">
              <w:rPr>
                <w:b/>
                <w:bCs/>
              </w:rPr>
              <w:t>Дата и время окончания срока подачи заявок на участие в электронном аукционе</w:t>
            </w:r>
            <w:r w:rsidRPr="0077293B">
              <w:rPr>
                <w:bCs/>
              </w:rPr>
              <w:t>–</w:t>
            </w:r>
            <w:r w:rsidR="00B1708B">
              <w:rPr>
                <w:bCs/>
              </w:rPr>
              <w:t>21</w:t>
            </w:r>
            <w:r w:rsidRPr="0077293B">
              <w:rPr>
                <w:bCs/>
              </w:rPr>
              <w:t xml:space="preserve"> </w:t>
            </w:r>
            <w:r>
              <w:t>мая</w:t>
            </w:r>
            <w:r w:rsidRPr="0077293B">
              <w:t xml:space="preserve"> 2014 года в 17:00 часов по местному времени.</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13</w:t>
            </w:r>
          </w:p>
        </w:tc>
        <w:tc>
          <w:tcPr>
            <w:tcW w:w="9580" w:type="dxa"/>
          </w:tcPr>
          <w:p w:rsidR="00711166" w:rsidRPr="0077293B" w:rsidRDefault="00711166" w:rsidP="002062AE">
            <w:pPr>
              <w:keepLines/>
              <w:widowControl w:val="0"/>
              <w:suppressLineNumbers/>
              <w:suppressAutoHyphens/>
            </w:pPr>
            <w:r w:rsidRPr="0077293B">
              <w:rPr>
                <w:b/>
                <w:bCs/>
              </w:rPr>
              <w:t xml:space="preserve">Дата окончания срока рассмотрения заявок на участие в электронном аукционе </w:t>
            </w:r>
            <w:r w:rsidRPr="0077293B">
              <w:rPr>
                <w:bCs/>
              </w:rPr>
              <w:t xml:space="preserve"> –</w:t>
            </w:r>
            <w:r w:rsidR="00B1708B">
              <w:rPr>
                <w:bCs/>
              </w:rPr>
              <w:t>26</w:t>
            </w:r>
            <w:r w:rsidRPr="0077293B">
              <w:rPr>
                <w:bCs/>
              </w:rPr>
              <w:t xml:space="preserve"> </w:t>
            </w:r>
            <w:r>
              <w:t>мая</w:t>
            </w:r>
            <w:r w:rsidRPr="0077293B">
              <w:t xml:space="preserve"> 2014 года в 10:00</w:t>
            </w:r>
            <w:r>
              <w:t xml:space="preserve"> часов </w:t>
            </w:r>
            <w:r w:rsidRPr="0077293B">
              <w:t>по местному времени.</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14</w:t>
            </w:r>
          </w:p>
        </w:tc>
        <w:tc>
          <w:tcPr>
            <w:tcW w:w="9580" w:type="dxa"/>
          </w:tcPr>
          <w:p w:rsidR="00711166" w:rsidRPr="0077293B" w:rsidRDefault="00711166" w:rsidP="00664BAB">
            <w:pPr>
              <w:keepLines/>
              <w:widowControl w:val="0"/>
              <w:suppressLineNumbers/>
              <w:suppressAutoHyphens/>
            </w:pPr>
            <w:r w:rsidRPr="0077293B">
              <w:rPr>
                <w:b/>
                <w:bCs/>
              </w:rPr>
              <w:t>Дата проведения электронного аукциона</w:t>
            </w:r>
            <w:r w:rsidRPr="0077293B">
              <w:rPr>
                <w:bCs/>
              </w:rPr>
              <w:t xml:space="preserve">– </w:t>
            </w:r>
            <w:r w:rsidR="00B1708B">
              <w:t xml:space="preserve"> 29</w:t>
            </w:r>
            <w:r>
              <w:t xml:space="preserve"> мая</w:t>
            </w:r>
            <w:r w:rsidRPr="0077293B">
              <w:t xml:space="preserve"> 2014 года</w:t>
            </w:r>
            <w:r w:rsidRPr="0077293B">
              <w:rPr>
                <w:b/>
              </w:rPr>
              <w:t>.</w:t>
            </w:r>
          </w:p>
        </w:tc>
      </w:tr>
      <w:tr w:rsidR="00711166" w:rsidRPr="0077293B" w:rsidTr="000D7306">
        <w:trPr>
          <w:trHeight w:val="1124"/>
        </w:trPr>
        <w:tc>
          <w:tcPr>
            <w:tcW w:w="860" w:type="dxa"/>
          </w:tcPr>
          <w:p w:rsidR="00711166" w:rsidRPr="0077293B" w:rsidRDefault="00711166" w:rsidP="009418C8">
            <w:pPr>
              <w:keepLines/>
              <w:widowControl w:val="0"/>
              <w:suppressLineNumbers/>
              <w:suppressAutoHyphens/>
              <w:jc w:val="center"/>
            </w:pPr>
            <w:r w:rsidRPr="0077293B">
              <w:t>15</w:t>
            </w:r>
          </w:p>
        </w:tc>
        <w:tc>
          <w:tcPr>
            <w:tcW w:w="9580" w:type="dxa"/>
          </w:tcPr>
          <w:p w:rsidR="00711166" w:rsidRPr="0077293B" w:rsidRDefault="00711166" w:rsidP="009418C8">
            <w:pPr>
              <w:pStyle w:val="af3"/>
              <w:keepLines/>
              <w:tabs>
                <w:tab w:val="clear" w:pos="1985"/>
              </w:tabs>
              <w:spacing w:before="0" w:after="0"/>
              <w:rPr>
                <w:szCs w:val="24"/>
              </w:rPr>
            </w:pPr>
            <w:r w:rsidRPr="0077293B">
              <w:rPr>
                <w:szCs w:val="24"/>
              </w:rPr>
              <w:t xml:space="preserve">Требования к участникам электронного аукциона в соответствии с </w:t>
            </w:r>
            <w:hyperlink w:anchor="Par460" w:tooltip="Ссылка на текущий документ" w:history="1">
              <w:r w:rsidRPr="0077293B">
                <w:rPr>
                  <w:szCs w:val="24"/>
                </w:rPr>
                <w:t xml:space="preserve"> частью 1</w:t>
              </w:r>
            </w:hyperlink>
            <w:r w:rsidRPr="0077293B">
              <w:rPr>
                <w:szCs w:val="24"/>
              </w:rPr>
              <w:t xml:space="preserve">  статьи 31Федерального закона №44-ФЗ:</w:t>
            </w:r>
          </w:p>
          <w:p w:rsidR="00711166" w:rsidRPr="0077293B" w:rsidRDefault="00711166" w:rsidP="009418C8">
            <w:pPr>
              <w:pStyle w:val="ConsPlusNormal"/>
              <w:keepLines/>
              <w:ind w:firstLine="0"/>
              <w:jc w:val="both"/>
              <w:rPr>
                <w:rFonts w:ascii="Times New Roman" w:hAnsi="Times New Roman" w:cs="Times New Roman"/>
                <w:sz w:val="24"/>
                <w:szCs w:val="24"/>
              </w:rPr>
            </w:pPr>
            <w:r w:rsidRPr="0077293B">
              <w:rPr>
                <w:rFonts w:ascii="Times New Roman" w:hAnsi="Times New Roman"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711166" w:rsidRPr="0077293B" w:rsidRDefault="00711166" w:rsidP="009418C8">
            <w:pPr>
              <w:pStyle w:val="ConsPlusNormal"/>
              <w:keepLines/>
              <w:ind w:firstLine="0"/>
              <w:jc w:val="both"/>
              <w:rPr>
                <w:rFonts w:ascii="Times New Roman" w:hAnsi="Times New Roman" w:cs="Times New Roman"/>
                <w:sz w:val="24"/>
                <w:szCs w:val="24"/>
              </w:rPr>
            </w:pPr>
            <w:r w:rsidRPr="0077293B">
              <w:rPr>
                <w:rFonts w:ascii="Times New Roman" w:hAnsi="Times New Roman" w:cs="Times New Roman"/>
                <w:sz w:val="24"/>
                <w:szCs w:val="24"/>
              </w:rPr>
              <w:t>2) правомочность участника закупки заключать контракт;</w:t>
            </w:r>
          </w:p>
          <w:p w:rsidR="00711166" w:rsidRPr="0077293B" w:rsidRDefault="00711166" w:rsidP="009418C8">
            <w:pPr>
              <w:pStyle w:val="ConsPlusNormal"/>
              <w:keepLines/>
              <w:ind w:firstLine="0"/>
              <w:jc w:val="both"/>
              <w:rPr>
                <w:rFonts w:ascii="Times New Roman" w:hAnsi="Times New Roman" w:cs="Times New Roman"/>
                <w:sz w:val="24"/>
                <w:szCs w:val="24"/>
              </w:rPr>
            </w:pPr>
            <w:bookmarkStart w:id="3" w:name="Par461"/>
            <w:bookmarkEnd w:id="3"/>
            <w:r w:rsidRPr="0077293B">
              <w:rPr>
                <w:rFonts w:ascii="Times New Roman" w:hAnsi="Times New Roman" w:cs="Times New Roman"/>
                <w:sz w:val="24"/>
                <w:szCs w:val="24"/>
              </w:rPr>
              <w:t>3)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11166" w:rsidRPr="0077293B" w:rsidRDefault="00711166" w:rsidP="009418C8">
            <w:pPr>
              <w:pStyle w:val="ConsPlusNormal"/>
              <w:keepLines/>
              <w:ind w:firstLine="0"/>
              <w:jc w:val="both"/>
              <w:rPr>
                <w:rFonts w:ascii="Times New Roman" w:hAnsi="Times New Roman" w:cs="Times New Roman"/>
                <w:sz w:val="24"/>
                <w:szCs w:val="24"/>
              </w:rPr>
            </w:pPr>
            <w:r w:rsidRPr="0077293B">
              <w:rPr>
                <w:rFonts w:ascii="Times New Roman" w:hAnsi="Times New Roman" w:cs="Times New Roman"/>
                <w:sz w:val="24"/>
                <w:szCs w:val="24"/>
              </w:rPr>
              <w:t>4)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711166" w:rsidRPr="0077293B" w:rsidRDefault="00711166" w:rsidP="009418C8">
            <w:pPr>
              <w:pStyle w:val="ConsPlusNormal"/>
              <w:keepLines/>
              <w:ind w:firstLine="0"/>
              <w:jc w:val="both"/>
              <w:rPr>
                <w:rFonts w:ascii="Times New Roman" w:hAnsi="Times New Roman" w:cs="Times New Roman"/>
                <w:sz w:val="24"/>
                <w:szCs w:val="24"/>
              </w:rPr>
            </w:pPr>
            <w:bookmarkStart w:id="4" w:name="Par463"/>
            <w:bookmarkEnd w:id="4"/>
            <w:r w:rsidRPr="0077293B">
              <w:rPr>
                <w:rFonts w:ascii="Times New Roman" w:hAnsi="Times New Roman" w:cs="Times New Roman"/>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11166" w:rsidRPr="0077293B" w:rsidRDefault="00711166" w:rsidP="009418C8">
            <w:pPr>
              <w:pStyle w:val="ConsPlusNormal"/>
              <w:keepLines/>
              <w:ind w:firstLine="0"/>
              <w:jc w:val="both"/>
              <w:rPr>
                <w:rFonts w:ascii="Times New Roman" w:hAnsi="Times New Roman" w:cs="Times New Roman"/>
                <w:sz w:val="24"/>
                <w:szCs w:val="24"/>
              </w:rPr>
            </w:pPr>
            <w:r w:rsidRPr="0077293B">
              <w:rPr>
                <w:rFonts w:ascii="Times New Roman" w:hAnsi="Times New Roman" w:cs="Times New Roman"/>
                <w:sz w:val="24"/>
                <w:szCs w:val="24"/>
              </w:rPr>
              <w:t>6) отсутствие в предусмотренном Законом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711166" w:rsidRPr="0077293B" w:rsidRDefault="00711166" w:rsidP="009418C8">
            <w:pPr>
              <w:keepLines/>
              <w:suppressAutoHyphens/>
              <w:ind w:right="181"/>
            </w:pPr>
            <w:r w:rsidRPr="0077293B">
              <w:lastRenderedPageBreak/>
              <w:t>7)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tc>
      </w:tr>
      <w:tr w:rsidR="00711166" w:rsidRPr="0077293B" w:rsidTr="000D7306">
        <w:trPr>
          <w:trHeight w:val="350"/>
        </w:trPr>
        <w:tc>
          <w:tcPr>
            <w:tcW w:w="860" w:type="dxa"/>
          </w:tcPr>
          <w:p w:rsidR="00711166" w:rsidRPr="0077293B" w:rsidRDefault="00711166" w:rsidP="009418C8">
            <w:pPr>
              <w:keepLines/>
              <w:widowControl w:val="0"/>
              <w:suppressLineNumbers/>
              <w:suppressAutoHyphens/>
              <w:jc w:val="center"/>
            </w:pPr>
            <w:r w:rsidRPr="0077293B">
              <w:lastRenderedPageBreak/>
              <w:t>16</w:t>
            </w:r>
          </w:p>
        </w:tc>
        <w:tc>
          <w:tcPr>
            <w:tcW w:w="9580" w:type="dxa"/>
          </w:tcPr>
          <w:p w:rsidR="00711166" w:rsidRDefault="00711166" w:rsidP="009418C8">
            <w:pPr>
              <w:keepLines/>
              <w:suppressLineNumbers/>
              <w:suppressAutoHyphens/>
              <w:rPr>
                <w:b/>
              </w:rPr>
            </w:pPr>
            <w:r w:rsidRPr="0077293B">
              <w:rPr>
                <w:b/>
              </w:rPr>
              <w:t xml:space="preserve">Сведения и документы, которые должны быть представлены в обязательном порядке в составе заявки на участие в </w:t>
            </w:r>
            <w:r w:rsidRPr="0077293B">
              <w:rPr>
                <w:b/>
                <w:bCs/>
              </w:rPr>
              <w:t xml:space="preserve">электронном </w:t>
            </w:r>
            <w:r w:rsidRPr="0077293B">
              <w:rPr>
                <w:b/>
              </w:rPr>
              <w:t>аукционе:</w:t>
            </w:r>
          </w:p>
          <w:p w:rsidR="00310F42" w:rsidRPr="0077293B" w:rsidRDefault="00310F42" w:rsidP="00310F42">
            <w:pPr>
              <w:keepLines/>
              <w:suppressLineNumbers/>
              <w:suppressAutoHyphens/>
              <w:rPr>
                <w:b/>
              </w:rPr>
            </w:pPr>
            <w:r>
              <w:rPr>
                <w:b/>
                <w:bCs/>
                <w:u w:val="single"/>
              </w:rPr>
              <w:t>Первая</w:t>
            </w:r>
            <w:r w:rsidRPr="00A2086B">
              <w:rPr>
                <w:b/>
                <w:bCs/>
                <w:u w:val="single"/>
              </w:rPr>
              <w:t xml:space="preserve"> часть заявки на участие в электронном аукционе должна содержать</w:t>
            </w:r>
            <w:r w:rsidRPr="003578C7">
              <w:rPr>
                <w:b/>
                <w:bCs/>
              </w:rPr>
              <w:t xml:space="preserve"> </w:t>
            </w:r>
            <w:r>
              <w:rPr>
                <w:b/>
                <w:bCs/>
                <w:u w:val="single"/>
              </w:rPr>
              <w:t>указанную в одном из следующих подпунктов</w:t>
            </w:r>
            <w:r w:rsidRPr="00A2086B">
              <w:rPr>
                <w:b/>
                <w:bCs/>
                <w:u w:val="single"/>
              </w:rPr>
              <w:t xml:space="preserve"> информацию</w:t>
            </w:r>
            <w:r>
              <w:rPr>
                <w:b/>
                <w:bCs/>
                <w:u w:val="single"/>
              </w:rPr>
              <w:t>:</w:t>
            </w:r>
          </w:p>
          <w:p w:rsidR="00711166" w:rsidRDefault="00711166" w:rsidP="00EA4C9F">
            <w:pPr>
              <w:pStyle w:val="Web"/>
              <w:spacing w:before="0" w:after="0"/>
              <w:ind w:firstLine="709"/>
              <w:jc w:val="both"/>
            </w:pPr>
            <w:r w:rsidRPr="008925FF">
              <w:t>1</w:t>
            </w:r>
            <w:r>
              <w:t>) при заключении контракта на поставку товара:</w:t>
            </w:r>
          </w:p>
          <w:p w:rsidR="00711166" w:rsidRPr="008158DF" w:rsidRDefault="00711166" w:rsidP="00EA4C9F">
            <w:pPr>
              <w:pStyle w:val="ConsPlusNormal"/>
              <w:ind w:firstLine="0"/>
              <w:jc w:val="both"/>
              <w:rPr>
                <w:rFonts w:ascii="Times New Roman" w:hAnsi="Times New Roman" w:cs="Times New Roman"/>
                <w:sz w:val="24"/>
                <w:szCs w:val="24"/>
              </w:rPr>
            </w:pPr>
            <w:r w:rsidRPr="008158DF">
              <w:rPr>
                <w:rFonts w:ascii="Times New Roman" w:hAnsi="Times New Roman" w:cs="Times New Roman"/>
                <w:sz w:val="24"/>
                <w:szCs w:val="24"/>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711166" w:rsidRPr="008158DF" w:rsidRDefault="00711166" w:rsidP="00EA4C9F">
            <w:pPr>
              <w:pStyle w:val="ConsPlusNormal"/>
              <w:ind w:firstLine="0"/>
              <w:jc w:val="both"/>
              <w:rPr>
                <w:rFonts w:ascii="Times New Roman" w:hAnsi="Times New Roman" w:cs="Times New Roman"/>
                <w:sz w:val="24"/>
                <w:szCs w:val="24"/>
              </w:rPr>
            </w:pPr>
            <w:r w:rsidRPr="008158DF">
              <w:rPr>
                <w:rFonts w:ascii="Times New Roman" w:hAnsi="Times New Roman" w:cs="Times New Roman"/>
                <w:sz w:val="24"/>
                <w:szCs w:val="24"/>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
          <w:p w:rsidR="00711166" w:rsidRPr="006B7D20" w:rsidRDefault="00711166" w:rsidP="00EA4C9F">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711166" w:rsidRPr="006B7D20" w:rsidRDefault="00711166" w:rsidP="00EA4C9F">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3) при заключении контракта на выполнение работы или оказание услуги, для выполнения или оказания которых используется товар:</w:t>
            </w:r>
          </w:p>
          <w:p w:rsidR="00711166" w:rsidRPr="006B7D20" w:rsidRDefault="00711166" w:rsidP="00EA4C9F">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 xml:space="preserve">а) согласие, предусмотренное </w:t>
            </w:r>
            <w:hyperlink w:anchor="Par1239" w:tooltip="Ссылка на текущий документ" w:history="1">
              <w:r w:rsidRPr="006B7D20">
                <w:rPr>
                  <w:rFonts w:ascii="Times New Roman" w:hAnsi="Times New Roman" w:cs="Times New Roman"/>
                  <w:sz w:val="24"/>
                  <w:szCs w:val="24"/>
                </w:rPr>
                <w:t>пунктом 2</w:t>
              </w:r>
            </w:hyperlink>
            <w:r>
              <w:rPr>
                <w:rFonts w:ascii="Times New Roman" w:hAnsi="Times New Roman" w:cs="Times New Roman"/>
                <w:sz w:val="24"/>
                <w:szCs w:val="24"/>
              </w:rPr>
              <w:t>)</w:t>
            </w:r>
            <w:r w:rsidRPr="006B7D20">
              <w:rPr>
                <w:rFonts w:ascii="Times New Roman" w:hAnsi="Times New Roman" w:cs="Times New Roman"/>
                <w:sz w:val="24"/>
                <w:szCs w:val="24"/>
              </w:rPr>
              <w:t xml:space="preserve">,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 согласие, предусмотренное </w:t>
            </w:r>
            <w:hyperlink w:anchor="Par1239" w:tooltip="Ссылка на текущий документ" w:history="1">
              <w:r w:rsidRPr="006B7D20">
                <w:rPr>
                  <w:rFonts w:ascii="Times New Roman" w:hAnsi="Times New Roman" w:cs="Times New Roman"/>
                  <w:sz w:val="24"/>
                  <w:szCs w:val="24"/>
                </w:rPr>
                <w:t>пунктом 2</w:t>
              </w:r>
            </w:hyperlink>
            <w:r>
              <w:rPr>
                <w:rFonts w:ascii="Times New Roman" w:hAnsi="Times New Roman" w:cs="Times New Roman"/>
                <w:sz w:val="24"/>
                <w:szCs w:val="24"/>
              </w:rPr>
              <w:t>)</w:t>
            </w:r>
            <w:r w:rsidRPr="006B7D20">
              <w:rPr>
                <w:rFonts w:ascii="Times New Roman" w:hAnsi="Times New Roman" w:cs="Times New Roman"/>
                <w:sz w:val="24"/>
                <w:szCs w:val="24"/>
              </w:rPr>
              <w:t xml:space="preserve">,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w:t>
            </w:r>
            <w:r w:rsidRPr="006B7D20">
              <w:rPr>
                <w:rFonts w:ascii="Times New Roman" w:hAnsi="Times New Roman" w:cs="Times New Roman"/>
                <w:sz w:val="24"/>
                <w:szCs w:val="24"/>
              </w:rPr>
              <w:lastRenderedPageBreak/>
              <w:t>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711166" w:rsidRPr="006B7D20" w:rsidRDefault="00711166" w:rsidP="00EA4C9F">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 xml:space="preserve">б) согласие, предусмотренное </w:t>
            </w:r>
            <w:hyperlink w:anchor="Par1239" w:tooltip="Ссылка на текущий документ" w:history="1">
              <w:r w:rsidRPr="006B7D20">
                <w:rPr>
                  <w:rFonts w:ascii="Times New Roman" w:hAnsi="Times New Roman" w:cs="Times New Roman"/>
                  <w:sz w:val="24"/>
                  <w:szCs w:val="24"/>
                </w:rPr>
                <w:t>пунктом 2</w:t>
              </w:r>
            </w:hyperlink>
            <w:r>
              <w:rPr>
                <w:rFonts w:ascii="Times New Roman" w:hAnsi="Times New Roman" w:cs="Times New Roman"/>
                <w:sz w:val="24"/>
                <w:szCs w:val="24"/>
              </w:rPr>
              <w:t>)</w:t>
            </w:r>
            <w:r w:rsidRPr="006B7D20">
              <w:rPr>
                <w:rFonts w:ascii="Times New Roman" w:hAnsi="Times New Roman" w:cs="Times New Roman"/>
                <w:sz w:val="24"/>
                <w:szCs w:val="24"/>
              </w:rPr>
              <w:t>,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711166" w:rsidRPr="00A2086B" w:rsidRDefault="00711166" w:rsidP="00EA4C9F">
            <w:pPr>
              <w:pStyle w:val="Web"/>
              <w:spacing w:before="0" w:after="0"/>
              <w:ind w:firstLine="709"/>
              <w:jc w:val="both"/>
            </w:pPr>
            <w:r w:rsidRPr="00310F42">
              <w:t>4</w:t>
            </w:r>
            <w:r w:rsidR="00310F42" w:rsidRPr="00310F42">
              <w:t>)</w:t>
            </w:r>
            <w:r>
              <w:t xml:space="preserve">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711166" w:rsidRPr="003578C7" w:rsidRDefault="00711166" w:rsidP="00EA4C9F">
            <w:pPr>
              <w:autoSpaceDE w:val="0"/>
              <w:autoSpaceDN w:val="0"/>
              <w:adjustRightInd w:val="0"/>
              <w:ind w:left="33" w:right="34"/>
              <w:rPr>
                <w:b/>
                <w:bCs/>
              </w:rPr>
            </w:pPr>
            <w:r w:rsidRPr="00A2086B">
              <w:rPr>
                <w:b/>
                <w:bCs/>
                <w:u w:val="single"/>
              </w:rPr>
              <w:t>Вторая часть заявки на участие в электронном аукционе должна содержать</w:t>
            </w:r>
            <w:r w:rsidRPr="003578C7">
              <w:rPr>
                <w:b/>
                <w:bCs/>
              </w:rPr>
              <w:t xml:space="preserve"> </w:t>
            </w:r>
            <w:r w:rsidRPr="00A2086B">
              <w:rPr>
                <w:b/>
                <w:bCs/>
                <w:u w:val="single"/>
              </w:rPr>
              <w:t>следующие документы и информацию:</w:t>
            </w:r>
          </w:p>
          <w:p w:rsidR="00711166" w:rsidRPr="006B7D20" w:rsidRDefault="00711166" w:rsidP="00EA4C9F">
            <w:pPr>
              <w:pStyle w:val="ConsPlusNormal"/>
              <w:ind w:firstLine="540"/>
              <w:jc w:val="both"/>
              <w:rPr>
                <w:rFonts w:ascii="Times New Roman" w:hAnsi="Times New Roman" w:cs="Times New Roman"/>
                <w:sz w:val="24"/>
                <w:szCs w:val="24"/>
              </w:rPr>
            </w:pPr>
            <w:r w:rsidRPr="006B7D20">
              <w:rPr>
                <w:rFonts w:ascii="Times New Roman" w:hAnsi="Times New Roman" w:cs="Times New Roman"/>
                <w:sz w:val="24"/>
                <w:szCs w:val="24"/>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11166" w:rsidRDefault="00711166" w:rsidP="00EA4C9F">
            <w:pPr>
              <w:pStyle w:val="Web"/>
              <w:spacing w:before="0" w:after="0"/>
              <w:ind w:firstLine="709"/>
              <w:jc w:val="both"/>
            </w:pPr>
            <w:r>
              <w:t>2) документы, подтверждающие соответствие участника такого аукциона требованиям, установленным пунктами 1 и 2 части 1 и частью 2 статьи 31 (при наличии таких требований) Закона, или копии этих документов, а также декларация о соответствии участника такого аукциона требованиям, установленным пунктами 3 - 9 части 1 статьи 31 Закона;</w:t>
            </w:r>
          </w:p>
          <w:p w:rsidR="00711166" w:rsidRDefault="00711166" w:rsidP="00EA4C9F">
            <w:pPr>
              <w:pStyle w:val="Web"/>
              <w:spacing w:before="0" w:after="0"/>
              <w:ind w:firstLine="709"/>
              <w:jc w:val="both"/>
            </w:pPr>
            <w: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
          <w:p w:rsidR="00711166" w:rsidRDefault="00711166" w:rsidP="00EA4C9F">
            <w:pPr>
              <w:pStyle w:val="Web"/>
              <w:spacing w:before="0" w:after="0"/>
              <w:ind w:firstLine="709"/>
              <w:jc w:val="both"/>
            </w:pPr>
            <w: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w:t>
            </w:r>
            <w:r>
              <w:lastRenderedPageBreak/>
              <w:t>или предоставление обеспечения заявки на участие в таком аукционе, обеспечения исполнения контракта является крупной сделкой;</w:t>
            </w:r>
          </w:p>
          <w:p w:rsidR="00711166" w:rsidRDefault="00711166" w:rsidP="00EA4C9F">
            <w:pPr>
              <w:pStyle w:val="Web"/>
              <w:spacing w:before="0" w:after="0"/>
              <w:ind w:firstLine="709"/>
              <w:jc w:val="both"/>
            </w:pPr>
            <w:r>
              <w:t>5) документы, подтверждающие право участника такого аукциона на получение преимущества в соответствии со статьями 28 - 30 Закона, или копии этих документов;</w:t>
            </w:r>
          </w:p>
          <w:p w:rsidR="00711166" w:rsidRPr="0077293B" w:rsidRDefault="00711166" w:rsidP="00CD324E">
            <w:pPr>
              <w:pStyle w:val="Web"/>
              <w:spacing w:before="0" w:after="0"/>
              <w:ind w:firstLine="733"/>
              <w:jc w:val="both"/>
            </w:pPr>
            <w: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Закона, или копии этих документов.</w:t>
            </w:r>
          </w:p>
        </w:tc>
      </w:tr>
      <w:tr w:rsidR="00711166" w:rsidRPr="0077293B" w:rsidTr="000D7306">
        <w:trPr>
          <w:trHeight w:val="524"/>
        </w:trPr>
        <w:tc>
          <w:tcPr>
            <w:tcW w:w="860" w:type="dxa"/>
          </w:tcPr>
          <w:p w:rsidR="00711166" w:rsidRPr="0077293B" w:rsidRDefault="00711166" w:rsidP="009418C8">
            <w:pPr>
              <w:keepLines/>
              <w:widowControl w:val="0"/>
              <w:suppressLineNumbers/>
              <w:suppressAutoHyphens/>
              <w:jc w:val="center"/>
            </w:pPr>
            <w:r w:rsidRPr="0077293B">
              <w:lastRenderedPageBreak/>
              <w:t>17</w:t>
            </w:r>
          </w:p>
        </w:tc>
        <w:tc>
          <w:tcPr>
            <w:tcW w:w="9580" w:type="dxa"/>
          </w:tcPr>
          <w:p w:rsidR="00711166" w:rsidRPr="0077293B" w:rsidRDefault="00711166" w:rsidP="009418C8">
            <w:pPr>
              <w:keepLines/>
              <w:widowControl w:val="0"/>
              <w:suppressLineNumbers/>
              <w:suppressAutoHyphens/>
            </w:pPr>
            <w:r w:rsidRPr="0077293B">
              <w:rPr>
                <w:b/>
              </w:rPr>
              <w:t xml:space="preserve">Валюта, используемая для формирования цены контракта и расчетов с Поставщиком, Подрядчиком, Исполнителем: </w:t>
            </w:r>
            <w:r w:rsidRPr="0077293B">
              <w:rPr>
                <w:bCs/>
              </w:rPr>
              <w:t>Р</w:t>
            </w:r>
            <w:r w:rsidRPr="0077293B">
              <w:t>оссийский рубль.</w:t>
            </w:r>
          </w:p>
        </w:tc>
      </w:tr>
      <w:tr w:rsidR="00711166" w:rsidRPr="0077293B" w:rsidTr="000D7306">
        <w:tc>
          <w:tcPr>
            <w:tcW w:w="860" w:type="dxa"/>
          </w:tcPr>
          <w:p w:rsidR="00711166" w:rsidRPr="0077293B" w:rsidRDefault="00711166" w:rsidP="009418C8">
            <w:pPr>
              <w:keepLines/>
              <w:widowControl w:val="0"/>
              <w:suppressLineNumbers/>
              <w:suppressAutoHyphens/>
              <w:jc w:val="center"/>
            </w:pPr>
            <w:r w:rsidRPr="0077293B">
              <w:t>18</w:t>
            </w:r>
          </w:p>
        </w:tc>
        <w:tc>
          <w:tcPr>
            <w:tcW w:w="9580" w:type="dxa"/>
          </w:tcPr>
          <w:p w:rsidR="00711166" w:rsidRPr="0077293B" w:rsidRDefault="00711166" w:rsidP="009418C8">
            <w:pPr>
              <w:keepLines/>
              <w:widowControl w:val="0"/>
              <w:suppressLineNumbers/>
              <w:suppressAutoHyphens/>
            </w:pPr>
            <w:r w:rsidRPr="0077293B">
              <w:rPr>
                <w:b/>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контракта: </w:t>
            </w:r>
            <w:r w:rsidRPr="0077293B">
              <w:t>Не применяется.</w:t>
            </w:r>
          </w:p>
        </w:tc>
      </w:tr>
      <w:tr w:rsidR="00711166" w:rsidRPr="0077293B" w:rsidTr="000D7306">
        <w:trPr>
          <w:trHeight w:val="250"/>
        </w:trPr>
        <w:tc>
          <w:tcPr>
            <w:tcW w:w="860" w:type="dxa"/>
          </w:tcPr>
          <w:p w:rsidR="00711166" w:rsidRPr="0077293B" w:rsidRDefault="00711166" w:rsidP="009418C8">
            <w:pPr>
              <w:keepLines/>
              <w:widowControl w:val="0"/>
              <w:suppressLineNumbers/>
              <w:suppressAutoHyphens/>
              <w:jc w:val="center"/>
            </w:pPr>
            <w:r w:rsidRPr="0077293B">
              <w:t>19</w:t>
            </w:r>
          </w:p>
        </w:tc>
        <w:tc>
          <w:tcPr>
            <w:tcW w:w="9580" w:type="dxa"/>
          </w:tcPr>
          <w:p w:rsidR="00711166" w:rsidRPr="0077293B" w:rsidRDefault="00711166" w:rsidP="009418C8">
            <w:pPr>
              <w:keepLines/>
              <w:tabs>
                <w:tab w:val="left" w:pos="7020"/>
                <w:tab w:val="left" w:pos="8736"/>
              </w:tabs>
            </w:pPr>
            <w:r w:rsidRPr="0077293B">
              <w:rPr>
                <w:b/>
              </w:rPr>
              <w:t>Размер обеспечения исполнения контракта:</w:t>
            </w:r>
          </w:p>
          <w:p w:rsidR="00711166" w:rsidRPr="003437CA" w:rsidRDefault="00711166" w:rsidP="009418C8">
            <w:pPr>
              <w:keepLines/>
              <w:tabs>
                <w:tab w:val="left" w:pos="7020"/>
                <w:tab w:val="left" w:pos="8736"/>
              </w:tabs>
            </w:pPr>
            <w:r w:rsidRPr="0077293B">
              <w:t>Заказчиком установлено требование обеспечения исполнения контракта</w:t>
            </w:r>
            <w:r>
              <w:t>.</w:t>
            </w:r>
            <w:r w:rsidRPr="0077293B">
              <w:t xml:space="preserve"> </w:t>
            </w:r>
            <w:r>
              <w:t>К</w:t>
            </w:r>
            <w:r w:rsidRPr="0077293B">
              <w:t xml:space="preserve">онтракт заключается только после предоставления участником аукциона, с которым заключается контракт, обеспечения исполнения контракта. Обеспечение исполнения контракта может быть представлено в виде безотзывной банковской гарантии, выданной банком </w:t>
            </w:r>
            <w:r>
              <w:t xml:space="preserve">или </w:t>
            </w:r>
            <w:r w:rsidRPr="0077293B">
              <w:t>передачи Заказчику в залог денежных средств, в размере обеспечения исполнения контракта</w:t>
            </w:r>
            <w:r>
              <w:t>, предусмотренной</w:t>
            </w:r>
            <w:r w:rsidRPr="0077293B">
              <w:t xml:space="preserve"> настоящей документацией. Способ обеспечения исполнения контракта определяется участником  аукциона, с которым заключается контракт, самостоятельно. </w:t>
            </w:r>
            <w:r w:rsidRPr="0077293B">
              <w:rPr>
                <w:color w:val="000000"/>
              </w:rPr>
              <w:t>Участник аукциона, с которым заключается контракт, обязан представить Заказчику обеспечение исполнения контракта одним из способов, предусмотренных частью 3 статьи 96 Закона и настоящим пунктом информационной карты.</w:t>
            </w:r>
          </w:p>
          <w:p w:rsidR="00711166" w:rsidRPr="0077293B" w:rsidRDefault="00711166" w:rsidP="009418C8">
            <w:pPr>
              <w:keepLines/>
              <w:suppressLineNumbers/>
            </w:pPr>
            <w:r w:rsidRPr="0077293B">
              <w:rPr>
                <w:b/>
              </w:rPr>
              <w:t>Размер обеспечения исполнения контракта</w:t>
            </w:r>
            <w:r w:rsidRPr="0077293B">
              <w:t xml:space="preserve"> установлен в ра</w:t>
            </w:r>
            <w:r>
              <w:t>змере 5 (пять</w:t>
            </w:r>
            <w:r w:rsidRPr="0077293B">
              <w:t xml:space="preserve">) % от начальной (максимальной) цены контракта – </w:t>
            </w:r>
            <w:r>
              <w:t>15 919</w:t>
            </w:r>
            <w:r w:rsidRPr="00E748ED">
              <w:t xml:space="preserve"> (</w:t>
            </w:r>
            <w:r>
              <w:t>Пятнадцать тысяч девятьсот девятнадцать) рублей 75</w:t>
            </w:r>
            <w:r w:rsidRPr="00E748ED">
              <w:t xml:space="preserve"> копеек.</w:t>
            </w:r>
          </w:p>
          <w:p w:rsidR="00711166" w:rsidRPr="0077293B" w:rsidRDefault="00711166" w:rsidP="009418C8">
            <w:pPr>
              <w:keepLines/>
              <w:suppressLineNumbers/>
              <w:suppressAutoHyphens/>
              <w:rPr>
                <w:b/>
              </w:rPr>
            </w:pPr>
            <w:r w:rsidRPr="0077293B">
              <w:rPr>
                <w:b/>
              </w:rPr>
              <w:t>Реквизиты счета для перечисления денежных средств:</w:t>
            </w:r>
          </w:p>
          <w:p w:rsidR="00711166" w:rsidRPr="0077293B" w:rsidRDefault="00711166" w:rsidP="009418C8">
            <w:pPr>
              <w:keepLines/>
              <w:rPr>
                <w:b/>
              </w:rPr>
            </w:pPr>
            <w:r w:rsidRPr="0077293B">
              <w:rPr>
                <w:b/>
              </w:rPr>
              <w:t>ИХХТ СО РАН</w:t>
            </w:r>
          </w:p>
          <w:p w:rsidR="00711166" w:rsidRPr="0077293B" w:rsidRDefault="00711166" w:rsidP="009418C8">
            <w:pPr>
              <w:keepLines/>
            </w:pPr>
            <w:r w:rsidRPr="0077293B">
              <w:t>Юр.адрес: 660036, Академгородок, д.50, стр.24</w:t>
            </w:r>
          </w:p>
          <w:p w:rsidR="00711166" w:rsidRPr="0077293B" w:rsidRDefault="00711166" w:rsidP="009418C8">
            <w:pPr>
              <w:keepLines/>
            </w:pPr>
            <w:r w:rsidRPr="0077293B">
              <w:t>Факт. адрес: 660036, Академгородок, д.50, стр.24</w:t>
            </w:r>
          </w:p>
          <w:p w:rsidR="00711166" w:rsidRPr="0077293B" w:rsidRDefault="00711166" w:rsidP="009418C8">
            <w:pPr>
              <w:keepLines/>
            </w:pPr>
            <w:r w:rsidRPr="0077293B">
              <w:t xml:space="preserve">Тел. </w:t>
            </w:r>
            <w:r>
              <w:t>факс: 205-19-50</w:t>
            </w:r>
            <w:r w:rsidRPr="0077293B">
              <w:t xml:space="preserve">.  </w:t>
            </w:r>
            <w:r w:rsidRPr="0077293B">
              <w:rPr>
                <w:lang w:val="en-US"/>
              </w:rPr>
              <w:t>e</w:t>
            </w:r>
            <w:r w:rsidRPr="0077293B">
              <w:t>-</w:t>
            </w:r>
            <w:r w:rsidRPr="0077293B">
              <w:rPr>
                <w:lang w:val="en-US"/>
              </w:rPr>
              <w:t>mail</w:t>
            </w:r>
            <w:r w:rsidRPr="0077293B">
              <w:t xml:space="preserve">: </w:t>
            </w:r>
            <w:hyperlink r:id="rId9" w:history="1">
              <w:r w:rsidRPr="0077293B">
                <w:rPr>
                  <w:rStyle w:val="a8"/>
                  <w:lang w:val="en-US"/>
                </w:rPr>
                <w:t>chem</w:t>
              </w:r>
              <w:r w:rsidRPr="0077293B">
                <w:rPr>
                  <w:rStyle w:val="a8"/>
                </w:rPr>
                <w:t>@</w:t>
              </w:r>
              <w:r w:rsidRPr="0077293B">
                <w:rPr>
                  <w:rStyle w:val="a8"/>
                  <w:lang w:val="en-US"/>
                </w:rPr>
                <w:t>icct</w:t>
              </w:r>
              <w:r w:rsidRPr="0077293B">
                <w:rPr>
                  <w:rStyle w:val="a8"/>
                </w:rPr>
                <w:t>.</w:t>
              </w:r>
              <w:r w:rsidRPr="0077293B">
                <w:rPr>
                  <w:rStyle w:val="a8"/>
                  <w:lang w:val="en-US"/>
                </w:rPr>
                <w:t>ru</w:t>
              </w:r>
            </w:hyperlink>
          </w:p>
          <w:p w:rsidR="00711166" w:rsidRPr="00521965" w:rsidRDefault="00711166" w:rsidP="009418C8">
            <w:pPr>
              <w:pStyle w:val="afffc"/>
              <w:keepLines/>
              <w:jc w:val="left"/>
              <w:rPr>
                <w:b/>
                <w:szCs w:val="24"/>
              </w:rPr>
            </w:pPr>
            <w:r w:rsidRPr="00521965">
              <w:rPr>
                <w:b/>
                <w:szCs w:val="24"/>
              </w:rPr>
              <w:t xml:space="preserve">ИНН 2466000560 /КПП 246301001 </w:t>
            </w:r>
          </w:p>
          <w:p w:rsidR="00711166" w:rsidRPr="00521965" w:rsidRDefault="00711166" w:rsidP="009418C8">
            <w:pPr>
              <w:pStyle w:val="afffc"/>
              <w:keepLines/>
              <w:jc w:val="left"/>
              <w:rPr>
                <w:b/>
                <w:szCs w:val="24"/>
              </w:rPr>
            </w:pPr>
            <w:r w:rsidRPr="00521965">
              <w:rPr>
                <w:b/>
                <w:szCs w:val="24"/>
              </w:rPr>
              <w:t>УФК по Красноярскому краю (ИХХТ СО РАН л/с 20196Ц37590)</w:t>
            </w:r>
          </w:p>
          <w:p w:rsidR="00711166" w:rsidRPr="00521965" w:rsidRDefault="00711166" w:rsidP="009418C8">
            <w:pPr>
              <w:pStyle w:val="afffc"/>
              <w:keepLines/>
              <w:jc w:val="left"/>
              <w:rPr>
                <w:b/>
                <w:szCs w:val="24"/>
              </w:rPr>
            </w:pPr>
            <w:r w:rsidRPr="00521965">
              <w:rPr>
                <w:b/>
                <w:szCs w:val="24"/>
              </w:rPr>
              <w:t xml:space="preserve">счет № 40501810000002000002 </w:t>
            </w:r>
          </w:p>
          <w:p w:rsidR="00711166" w:rsidRPr="00521965" w:rsidRDefault="00711166" w:rsidP="009418C8">
            <w:pPr>
              <w:pStyle w:val="afffc"/>
              <w:keepLines/>
              <w:jc w:val="left"/>
              <w:rPr>
                <w:b/>
                <w:szCs w:val="24"/>
              </w:rPr>
            </w:pPr>
            <w:r w:rsidRPr="00521965">
              <w:rPr>
                <w:b/>
                <w:szCs w:val="24"/>
              </w:rPr>
              <w:t>в ГРКЦ ГУ Банка России по Красноярскому кр., г.Красноярск,</w:t>
            </w:r>
          </w:p>
          <w:p w:rsidR="00711166" w:rsidRPr="0077293B" w:rsidRDefault="00711166" w:rsidP="009418C8">
            <w:pPr>
              <w:keepLines/>
              <w:suppressLineNumbers/>
              <w:suppressAutoHyphens/>
              <w:rPr>
                <w:b/>
              </w:rPr>
            </w:pPr>
            <w:r w:rsidRPr="0077293B">
              <w:rPr>
                <w:b/>
              </w:rPr>
              <w:t>БИК РКЦ 040407001</w:t>
            </w:r>
          </w:p>
          <w:p w:rsidR="00711166" w:rsidRPr="00521965" w:rsidRDefault="00711166" w:rsidP="009418C8">
            <w:pPr>
              <w:pStyle w:val="afa"/>
              <w:keepLines/>
              <w:spacing w:after="0"/>
              <w:rPr>
                <w:spacing w:val="-2"/>
              </w:rPr>
            </w:pPr>
            <w:r w:rsidRPr="00521965">
              <w:rPr>
                <w:spacing w:val="-2"/>
              </w:rPr>
              <w:t>Если участником электронного аукциона, с которым заключается контракт, является государственное или муниципальное казенное учреждение, требование о  предоставлении такого обеспечения исполнения контракта к такому участнику не применяется.</w:t>
            </w:r>
          </w:p>
          <w:p w:rsidR="00711166" w:rsidRDefault="00711166" w:rsidP="009418C8">
            <w:pPr>
              <w:pStyle w:val="ConsPlusNonformat"/>
              <w:keepLines/>
              <w:jc w:val="both"/>
              <w:rPr>
                <w:rFonts w:ascii="Times New Roman" w:hAnsi="Times New Roman" w:cs="Times New Roman"/>
                <w:sz w:val="24"/>
                <w:szCs w:val="24"/>
              </w:rPr>
            </w:pPr>
            <w:r w:rsidRPr="0077293B">
              <w:rPr>
                <w:rFonts w:ascii="Times New Roman" w:hAnsi="Times New Roman" w:cs="Times New Roman"/>
                <w:sz w:val="24"/>
                <w:szCs w:val="24"/>
              </w:rPr>
              <w:t>При обеспечении исполнения контракта в виде безотзывной банковской гарантии, предъявление требования к оплате осуществляется в случаях одностороннего отказа Исполнителя от полномерного исполнения обязательств по Контракту, неисполнения либо ненадлежащего исполнения Исполнителем своих обязанностей по Контракту, либо расторжения контракта в судебном порядке по требованию Заказчика независимо от применения неустойки.</w:t>
            </w:r>
          </w:p>
          <w:p w:rsidR="00711166" w:rsidRPr="004C7DDE" w:rsidRDefault="00711166" w:rsidP="009418C8">
            <w:pPr>
              <w:pStyle w:val="ConsPlusNormal"/>
              <w:ind w:firstLine="540"/>
              <w:jc w:val="both"/>
              <w:rPr>
                <w:rFonts w:ascii="Times New Roman" w:hAnsi="Times New Roman" w:cs="Times New Roman"/>
                <w:b/>
                <w:sz w:val="24"/>
                <w:szCs w:val="24"/>
              </w:rPr>
            </w:pPr>
            <w:r w:rsidRPr="004C7DDE">
              <w:rPr>
                <w:rFonts w:ascii="Times New Roman" w:hAnsi="Times New Roman" w:cs="Times New Roman"/>
                <w:b/>
                <w:sz w:val="24"/>
                <w:szCs w:val="24"/>
              </w:rPr>
              <w:t>Банковская гарантия должна быть безотзывной и должна содержать:</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1) сумму банковской гарантии, подлежащую уплате гарантом заказчику в случае ненадлежащего исполнения обязательств принципалом в соответствии с</w:t>
            </w:r>
            <w:r>
              <w:rPr>
                <w:rFonts w:ascii="Times New Roman" w:hAnsi="Times New Roman" w:cs="Times New Roman"/>
                <w:sz w:val="24"/>
                <w:szCs w:val="24"/>
              </w:rPr>
              <w:t xml:space="preserve"> п.19 </w:t>
            </w:r>
            <w:r>
              <w:rPr>
                <w:rFonts w:ascii="Times New Roman" w:hAnsi="Times New Roman" w:cs="Times New Roman"/>
                <w:sz w:val="24"/>
                <w:szCs w:val="24"/>
              </w:rPr>
              <w:lastRenderedPageBreak/>
              <w:t>Информационной карты</w:t>
            </w:r>
            <w:r w:rsidRPr="004C7DDE">
              <w:rPr>
                <w:rFonts w:ascii="Times New Roman" w:hAnsi="Times New Roman" w:cs="Times New Roman"/>
                <w:sz w:val="24"/>
                <w:szCs w:val="24"/>
              </w:rPr>
              <w:t>;</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2) обязательства принципала, надлежащее исполнение которых обеспечивается банковской гарантией;</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w:t>
            </w:r>
            <w:r>
              <w:rPr>
                <w:rFonts w:ascii="Times New Roman" w:hAnsi="Times New Roman" w:cs="Times New Roman"/>
                <w:sz w:val="24"/>
                <w:szCs w:val="24"/>
              </w:rPr>
              <w:t>ии со средствами, поступающими З</w:t>
            </w:r>
            <w:r w:rsidRPr="004C7DDE">
              <w:rPr>
                <w:rFonts w:ascii="Times New Roman" w:hAnsi="Times New Roman" w:cs="Times New Roman"/>
                <w:sz w:val="24"/>
                <w:szCs w:val="24"/>
              </w:rPr>
              <w:t>аказчику;</w:t>
            </w:r>
          </w:p>
          <w:p w:rsidR="00711166" w:rsidRPr="0077293B" w:rsidRDefault="00711166" w:rsidP="009418C8">
            <w:pPr>
              <w:pStyle w:val="3"/>
              <w:keepLines/>
              <w:widowControl/>
              <w:numPr>
                <w:ilvl w:val="0"/>
                <w:numId w:val="0"/>
              </w:numPr>
              <w:suppressLineNumbers/>
              <w:tabs>
                <w:tab w:val="left" w:pos="708"/>
              </w:tabs>
              <w:suppressAutoHyphens/>
              <w:adjustRightInd/>
              <w:rPr>
                <w:szCs w:val="24"/>
              </w:rPr>
            </w:pPr>
            <w:r w:rsidRPr="004C7DDE">
              <w:rPr>
                <w:szCs w:val="24"/>
              </w:rPr>
              <w:t xml:space="preserve">5) </w:t>
            </w:r>
            <w:r>
              <w:rPr>
                <w:rStyle w:val="blk"/>
                <w:szCs w:val="24"/>
              </w:rPr>
              <w:t>с</w:t>
            </w:r>
            <w:r w:rsidRPr="0077293B">
              <w:rPr>
                <w:rStyle w:val="blk"/>
                <w:szCs w:val="24"/>
              </w:rPr>
              <w:t>рок действия банковской гарантии должен превышать срок действия контракта не менее чем на один месяц</w:t>
            </w:r>
            <w:r>
              <w:rPr>
                <w:rStyle w:val="blk"/>
                <w:szCs w:val="24"/>
              </w:rPr>
              <w:t>;</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7)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w:t>
            </w:r>
            <w:r>
              <w:rPr>
                <w:rFonts w:ascii="Times New Roman" w:hAnsi="Times New Roman" w:cs="Times New Roman"/>
                <w:sz w:val="24"/>
                <w:szCs w:val="24"/>
              </w:rPr>
              <w:t>ой суммы по банковской гарантии;</w:t>
            </w:r>
          </w:p>
          <w:p w:rsidR="00711166" w:rsidRPr="004C7DDE" w:rsidRDefault="00711166" w:rsidP="009418C8">
            <w:pPr>
              <w:pStyle w:val="ConsPlusNormal"/>
              <w:ind w:firstLine="0"/>
              <w:jc w:val="both"/>
              <w:rPr>
                <w:rFonts w:ascii="Times New Roman" w:hAnsi="Times New Roman" w:cs="Times New Roman"/>
                <w:sz w:val="24"/>
                <w:szCs w:val="24"/>
              </w:rPr>
            </w:pPr>
            <w:bookmarkStart w:id="5" w:name="Par848"/>
            <w:bookmarkEnd w:id="5"/>
            <w:r w:rsidRPr="004C7DDE">
              <w:rPr>
                <w:rFonts w:ascii="Times New Roman" w:hAnsi="Times New Roman" w:cs="Times New Roman"/>
                <w:sz w:val="24"/>
                <w:szCs w:val="24"/>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711166" w:rsidRPr="004C7DDE" w:rsidRDefault="00711166" w:rsidP="009418C8">
            <w:pPr>
              <w:pStyle w:val="ConsPlusNormal"/>
              <w:ind w:firstLine="0"/>
              <w:jc w:val="both"/>
              <w:rPr>
                <w:rFonts w:ascii="Times New Roman" w:hAnsi="Times New Roman" w:cs="Times New Roman"/>
                <w:sz w:val="24"/>
                <w:szCs w:val="24"/>
              </w:rPr>
            </w:pPr>
            <w:bookmarkStart w:id="6" w:name="Par850"/>
            <w:bookmarkEnd w:id="6"/>
            <w:r w:rsidRPr="004C7DDE">
              <w:rPr>
                <w:rFonts w:ascii="Times New Roman" w:hAnsi="Times New Roman" w:cs="Times New Roman"/>
                <w:sz w:val="24"/>
                <w:szCs w:val="24"/>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711166" w:rsidRPr="005653C6" w:rsidRDefault="00711166" w:rsidP="009418C8">
            <w:pPr>
              <w:pStyle w:val="ConsPlusNormal"/>
              <w:ind w:firstLine="0"/>
              <w:jc w:val="both"/>
              <w:rPr>
                <w:rFonts w:ascii="Times New Roman" w:hAnsi="Times New Roman" w:cs="Times New Roman"/>
                <w:b/>
                <w:sz w:val="24"/>
                <w:szCs w:val="24"/>
              </w:rPr>
            </w:pPr>
            <w:r w:rsidRPr="005653C6">
              <w:rPr>
                <w:rFonts w:ascii="Times New Roman" w:hAnsi="Times New Roman" w:cs="Times New Roman"/>
                <w:b/>
                <w:sz w:val="24"/>
                <w:szCs w:val="24"/>
              </w:rPr>
              <w:t>Основанием для отказа в принятии банковской гарантии заказчиком является:</w:t>
            </w:r>
          </w:p>
          <w:p w:rsidR="00711166" w:rsidRPr="004C7DDE" w:rsidRDefault="00711166" w:rsidP="009418C8">
            <w:pPr>
              <w:pStyle w:val="ConsPlusNormal"/>
              <w:ind w:firstLine="0"/>
              <w:jc w:val="both"/>
              <w:rPr>
                <w:rFonts w:ascii="Times New Roman" w:hAnsi="Times New Roman" w:cs="Times New Roman"/>
                <w:sz w:val="24"/>
                <w:szCs w:val="24"/>
              </w:rPr>
            </w:pPr>
            <w:bookmarkStart w:id="7" w:name="Par856"/>
            <w:bookmarkEnd w:id="7"/>
            <w:r w:rsidRPr="004C7DDE">
              <w:rPr>
                <w:rFonts w:ascii="Times New Roman" w:hAnsi="Times New Roman" w:cs="Times New Roman"/>
                <w:sz w:val="24"/>
                <w:szCs w:val="24"/>
              </w:rPr>
              <w:t>1) отсутствие информации о банковской гаранти</w:t>
            </w:r>
            <w:r w:rsidR="00B1708B">
              <w:rPr>
                <w:rFonts w:ascii="Times New Roman" w:hAnsi="Times New Roman" w:cs="Times New Roman"/>
                <w:sz w:val="24"/>
                <w:szCs w:val="24"/>
              </w:rPr>
              <w:t>и в реестре банковских гарантий.</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 xml:space="preserve">2) несоответствие банковской гарантии условиям, указанным в </w:t>
            </w:r>
            <w:r>
              <w:rPr>
                <w:rFonts w:ascii="Times New Roman" w:hAnsi="Times New Roman" w:cs="Times New Roman"/>
                <w:sz w:val="24"/>
                <w:szCs w:val="24"/>
              </w:rPr>
              <w:t>п.19 п.п.1),2),3),4),5),6),7); настоящей Информационной карты, а также условиям, указанным в частях 2 и 3 ст.45 Закона;</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3) несоответствие банковской гарантии требованиям, содержащимся в извещении об осуществлении закупки, документац</w:t>
            </w:r>
            <w:r>
              <w:rPr>
                <w:rFonts w:ascii="Times New Roman" w:hAnsi="Times New Roman" w:cs="Times New Roman"/>
                <w:sz w:val="24"/>
                <w:szCs w:val="24"/>
              </w:rPr>
              <w:t>ии о закупке, проекте контракта.</w:t>
            </w:r>
            <w:r w:rsidRPr="004C7DDE">
              <w:rPr>
                <w:rFonts w:ascii="Times New Roman" w:hAnsi="Times New Roman" w:cs="Times New Roman"/>
                <w:sz w:val="24"/>
                <w:szCs w:val="24"/>
              </w:rPr>
              <w:t xml:space="preserve"> </w:t>
            </w:r>
          </w:p>
          <w:p w:rsidR="00711166" w:rsidRPr="004C7DDE" w:rsidRDefault="00711166" w:rsidP="009418C8">
            <w:pPr>
              <w:pStyle w:val="ConsPlusNormal"/>
              <w:ind w:firstLine="0"/>
              <w:jc w:val="both"/>
              <w:rPr>
                <w:rFonts w:ascii="Times New Roman" w:hAnsi="Times New Roman" w:cs="Times New Roman"/>
                <w:sz w:val="24"/>
                <w:szCs w:val="24"/>
              </w:rPr>
            </w:pPr>
            <w:r w:rsidRPr="004C7DDE">
              <w:rPr>
                <w:rFonts w:ascii="Times New Roman" w:hAnsi="Times New Roman" w:cs="Times New Roman"/>
                <w:sz w:val="24"/>
                <w:szCs w:val="24"/>
              </w:rPr>
              <w:t>В случае отказа в принятии банковской гарантии заказчик в</w:t>
            </w:r>
            <w:r>
              <w:rPr>
                <w:rFonts w:ascii="Times New Roman" w:hAnsi="Times New Roman" w:cs="Times New Roman"/>
                <w:sz w:val="24"/>
                <w:szCs w:val="24"/>
              </w:rPr>
              <w:t xml:space="preserve"> течение 3-х рабочих дней</w:t>
            </w:r>
            <w:r w:rsidRPr="004C7DDE">
              <w:rPr>
                <w:rFonts w:ascii="Times New Roman" w:hAnsi="Times New Roman" w:cs="Times New Roman"/>
                <w:sz w:val="24"/>
                <w:szCs w:val="24"/>
              </w:rPr>
              <w:t xml:space="preserve">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711166" w:rsidRPr="004C7DDE" w:rsidRDefault="00711166" w:rsidP="009418C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Заказчик имеет право</w:t>
            </w:r>
            <w:r w:rsidRPr="004C7DDE">
              <w:rPr>
                <w:rFonts w:ascii="Times New Roman" w:hAnsi="Times New Roman" w:cs="Times New Roman"/>
                <w:sz w:val="24"/>
                <w:szCs w:val="24"/>
              </w:rPr>
              <w:t xml:space="preserve">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11166" w:rsidRPr="00B237CF" w:rsidRDefault="00711166" w:rsidP="009418C8">
            <w:pPr>
              <w:pStyle w:val="ConsPlusNonformat"/>
              <w:keepLines/>
              <w:jc w:val="both"/>
              <w:rPr>
                <w:rFonts w:ascii="Times New Roman" w:hAnsi="Times New Roman" w:cs="Times New Roman"/>
                <w:b/>
                <w:sz w:val="24"/>
                <w:szCs w:val="24"/>
              </w:rPr>
            </w:pPr>
            <w:r w:rsidRPr="00B237CF">
              <w:rPr>
                <w:rFonts w:ascii="Times New Roman" w:hAnsi="Times New Roman" w:cs="Times New Roman"/>
                <w:b/>
                <w:sz w:val="24"/>
                <w:szCs w:val="24"/>
                <w:lang w:eastAsia="ru-RU"/>
              </w:rPr>
              <w:t>Обеспечение в виде залога денежных средств.</w:t>
            </w:r>
          </w:p>
          <w:p w:rsidR="00711166" w:rsidRPr="0077293B" w:rsidRDefault="00711166" w:rsidP="009418C8">
            <w:pPr>
              <w:pStyle w:val="ConsPlusNonformat"/>
              <w:keepLines/>
              <w:jc w:val="both"/>
              <w:rPr>
                <w:rFonts w:ascii="Times New Roman" w:hAnsi="Times New Roman" w:cs="Times New Roman"/>
                <w:sz w:val="24"/>
                <w:szCs w:val="24"/>
              </w:rPr>
            </w:pPr>
            <w:r w:rsidRPr="0077293B">
              <w:rPr>
                <w:rFonts w:ascii="Times New Roman" w:hAnsi="Times New Roman" w:cs="Times New Roman"/>
                <w:sz w:val="24"/>
                <w:szCs w:val="24"/>
              </w:rPr>
              <w:t xml:space="preserve">При обеспечении исполнения контракта в виде залога денежных средств </w:t>
            </w:r>
            <w:r w:rsidRPr="0077293B">
              <w:rPr>
                <w:rFonts w:ascii="Times New Roman" w:hAnsi="Times New Roman" w:cs="Times New Roman"/>
                <w:spacing w:val="-2"/>
                <w:sz w:val="24"/>
                <w:szCs w:val="24"/>
              </w:rPr>
              <w:t>факт внесения денежных средств в качестве обеспечения исполнения контракта подтверждается платежным поручением с отметкой банка об оплате</w:t>
            </w:r>
            <w:r w:rsidRPr="0077293B">
              <w:rPr>
                <w:rFonts w:ascii="Times New Roman" w:hAnsi="Times New Roman" w:cs="Times New Roman"/>
                <w:sz w:val="24"/>
                <w:szCs w:val="24"/>
              </w:rPr>
              <w:t xml:space="preserve">. В случае одностороннего отказа </w:t>
            </w:r>
            <w:r>
              <w:rPr>
                <w:rFonts w:ascii="Times New Roman" w:hAnsi="Times New Roman" w:cs="Times New Roman"/>
                <w:sz w:val="24"/>
                <w:szCs w:val="24"/>
              </w:rPr>
              <w:t>исполнителя, подрядчика, поставщика</w:t>
            </w:r>
            <w:r w:rsidRPr="0077293B">
              <w:rPr>
                <w:rFonts w:ascii="Times New Roman" w:hAnsi="Times New Roman" w:cs="Times New Roman"/>
                <w:sz w:val="24"/>
                <w:szCs w:val="24"/>
              </w:rPr>
              <w:t xml:space="preserve"> от полномерн</w:t>
            </w:r>
            <w:r>
              <w:rPr>
                <w:rFonts w:ascii="Times New Roman" w:hAnsi="Times New Roman" w:cs="Times New Roman"/>
                <w:sz w:val="24"/>
                <w:szCs w:val="24"/>
              </w:rPr>
              <w:t>ого исполнения обязательств по к</w:t>
            </w:r>
            <w:r w:rsidRPr="0077293B">
              <w:rPr>
                <w:rFonts w:ascii="Times New Roman" w:hAnsi="Times New Roman" w:cs="Times New Roman"/>
                <w:sz w:val="24"/>
                <w:szCs w:val="24"/>
              </w:rPr>
              <w:t xml:space="preserve">онтракту, неисполнения либо ненадлежащего исполнения </w:t>
            </w:r>
            <w:r>
              <w:rPr>
                <w:rFonts w:ascii="Times New Roman" w:hAnsi="Times New Roman" w:cs="Times New Roman"/>
                <w:sz w:val="24"/>
                <w:szCs w:val="24"/>
              </w:rPr>
              <w:t>исполнителем, подрядчиком, поставщиком</w:t>
            </w:r>
            <w:r w:rsidRPr="0077293B">
              <w:rPr>
                <w:rFonts w:ascii="Times New Roman" w:hAnsi="Times New Roman" w:cs="Times New Roman"/>
                <w:sz w:val="24"/>
                <w:szCs w:val="24"/>
              </w:rPr>
              <w:t xml:space="preserve"> своих обязанностей по </w:t>
            </w:r>
            <w:r>
              <w:rPr>
                <w:rFonts w:ascii="Times New Roman" w:hAnsi="Times New Roman" w:cs="Times New Roman"/>
                <w:sz w:val="24"/>
                <w:szCs w:val="24"/>
              </w:rPr>
              <w:t>к</w:t>
            </w:r>
            <w:r w:rsidRPr="0077293B">
              <w:rPr>
                <w:rFonts w:ascii="Times New Roman" w:hAnsi="Times New Roman" w:cs="Times New Roman"/>
                <w:sz w:val="24"/>
                <w:szCs w:val="24"/>
              </w:rPr>
              <w:t xml:space="preserve">онтракту, либо расторжения </w:t>
            </w:r>
            <w:r>
              <w:rPr>
                <w:rFonts w:ascii="Times New Roman" w:hAnsi="Times New Roman" w:cs="Times New Roman"/>
                <w:sz w:val="24"/>
                <w:szCs w:val="24"/>
              </w:rPr>
              <w:t>к</w:t>
            </w:r>
            <w:r w:rsidRPr="0077293B">
              <w:rPr>
                <w:rFonts w:ascii="Times New Roman" w:hAnsi="Times New Roman" w:cs="Times New Roman"/>
                <w:sz w:val="24"/>
                <w:szCs w:val="24"/>
              </w:rPr>
              <w:t xml:space="preserve">онтракта в судебном порядке по требованию Заказчика, обеспечение исполнения </w:t>
            </w:r>
            <w:r>
              <w:rPr>
                <w:rFonts w:ascii="Times New Roman" w:hAnsi="Times New Roman" w:cs="Times New Roman"/>
                <w:sz w:val="24"/>
                <w:szCs w:val="24"/>
              </w:rPr>
              <w:t>к</w:t>
            </w:r>
            <w:r w:rsidRPr="0077293B">
              <w:rPr>
                <w:rFonts w:ascii="Times New Roman" w:hAnsi="Times New Roman" w:cs="Times New Roman"/>
                <w:sz w:val="24"/>
                <w:szCs w:val="24"/>
              </w:rPr>
              <w:t xml:space="preserve">онтракта удерживается Заказчиком в полном объеме независимо от применения неустойки. В случае расторжения </w:t>
            </w:r>
            <w:r>
              <w:rPr>
                <w:rFonts w:ascii="Times New Roman" w:hAnsi="Times New Roman" w:cs="Times New Roman"/>
                <w:sz w:val="24"/>
                <w:szCs w:val="24"/>
              </w:rPr>
              <w:t>к</w:t>
            </w:r>
            <w:r w:rsidRPr="0077293B">
              <w:rPr>
                <w:rFonts w:ascii="Times New Roman" w:hAnsi="Times New Roman" w:cs="Times New Roman"/>
                <w:sz w:val="24"/>
                <w:szCs w:val="24"/>
              </w:rPr>
              <w:t xml:space="preserve">онтракта по обоюдному согласию Сторон обеспечение исполнения </w:t>
            </w:r>
            <w:r>
              <w:rPr>
                <w:rFonts w:ascii="Times New Roman" w:hAnsi="Times New Roman" w:cs="Times New Roman"/>
                <w:sz w:val="24"/>
                <w:szCs w:val="24"/>
              </w:rPr>
              <w:t>к</w:t>
            </w:r>
            <w:r w:rsidRPr="0077293B">
              <w:rPr>
                <w:rFonts w:ascii="Times New Roman" w:hAnsi="Times New Roman" w:cs="Times New Roman"/>
                <w:sz w:val="24"/>
                <w:szCs w:val="24"/>
              </w:rPr>
              <w:t xml:space="preserve">онтракта Заказчиком не удерживается. Обеспечение исполнения </w:t>
            </w:r>
            <w:r>
              <w:rPr>
                <w:rFonts w:ascii="Times New Roman" w:hAnsi="Times New Roman" w:cs="Times New Roman"/>
                <w:sz w:val="24"/>
                <w:szCs w:val="24"/>
              </w:rPr>
              <w:t>к</w:t>
            </w:r>
            <w:r w:rsidRPr="0077293B">
              <w:rPr>
                <w:rFonts w:ascii="Times New Roman" w:hAnsi="Times New Roman" w:cs="Times New Roman"/>
                <w:sz w:val="24"/>
                <w:szCs w:val="24"/>
              </w:rPr>
              <w:t xml:space="preserve">онтракта возвращается </w:t>
            </w:r>
            <w:r>
              <w:rPr>
                <w:rFonts w:ascii="Times New Roman" w:hAnsi="Times New Roman" w:cs="Times New Roman"/>
                <w:sz w:val="24"/>
                <w:szCs w:val="24"/>
              </w:rPr>
              <w:t xml:space="preserve">исполнителю, </w:t>
            </w:r>
            <w:r>
              <w:rPr>
                <w:rFonts w:ascii="Times New Roman" w:hAnsi="Times New Roman" w:cs="Times New Roman"/>
                <w:sz w:val="24"/>
                <w:szCs w:val="24"/>
              </w:rPr>
              <w:lastRenderedPageBreak/>
              <w:t>подрядчику, поставщику</w:t>
            </w:r>
            <w:r w:rsidRPr="0077293B">
              <w:rPr>
                <w:rFonts w:ascii="Times New Roman" w:hAnsi="Times New Roman" w:cs="Times New Roman"/>
                <w:sz w:val="24"/>
                <w:szCs w:val="24"/>
              </w:rPr>
              <w:t xml:space="preserve"> в течение 30 (тридцати) календарных дней после подписания Сторонами Акта сверки взаиморасчетов, подписанного обеими сторонами</w:t>
            </w:r>
            <w:r w:rsidRPr="0077293B">
              <w:rPr>
                <w:rFonts w:ascii="Times New Roman" w:hAnsi="Times New Roman" w:cs="Times New Roman"/>
                <w:spacing w:val="-2"/>
                <w:sz w:val="24"/>
                <w:szCs w:val="24"/>
              </w:rPr>
              <w:t xml:space="preserve"> и выполнения </w:t>
            </w:r>
            <w:r>
              <w:rPr>
                <w:rFonts w:ascii="Times New Roman" w:hAnsi="Times New Roman" w:cs="Times New Roman"/>
                <w:sz w:val="24"/>
                <w:szCs w:val="24"/>
              </w:rPr>
              <w:t>исполнителем, подрядчиком, поставщиком</w:t>
            </w:r>
            <w:r w:rsidRPr="0077293B">
              <w:rPr>
                <w:rFonts w:ascii="Times New Roman" w:hAnsi="Times New Roman" w:cs="Times New Roman"/>
                <w:sz w:val="24"/>
                <w:szCs w:val="24"/>
              </w:rPr>
              <w:t xml:space="preserve"> </w:t>
            </w:r>
            <w:r w:rsidRPr="0077293B">
              <w:rPr>
                <w:rFonts w:ascii="Times New Roman" w:hAnsi="Times New Roman" w:cs="Times New Roman"/>
                <w:spacing w:val="-2"/>
                <w:sz w:val="24"/>
                <w:szCs w:val="24"/>
              </w:rPr>
              <w:t>всех своих обязательств по контракту. Денежные средства возвращаются Заказчиком на банковский счет, указанный в заявке на участие в аукционе</w:t>
            </w:r>
            <w:r w:rsidRPr="0077293B">
              <w:rPr>
                <w:rFonts w:ascii="Times New Roman" w:hAnsi="Times New Roman" w:cs="Times New Roman"/>
                <w:sz w:val="24"/>
                <w:szCs w:val="24"/>
              </w:rPr>
              <w:t xml:space="preserve">. </w:t>
            </w:r>
          </w:p>
          <w:p w:rsidR="00711166" w:rsidRPr="0077293B" w:rsidRDefault="00711166" w:rsidP="009418C8">
            <w:pPr>
              <w:pStyle w:val="3"/>
              <w:keepLines/>
              <w:widowControl/>
              <w:numPr>
                <w:ilvl w:val="0"/>
                <w:numId w:val="0"/>
              </w:numPr>
              <w:suppressLineNumbers/>
              <w:tabs>
                <w:tab w:val="left" w:pos="708"/>
              </w:tabs>
              <w:suppressAutoHyphens/>
              <w:adjustRightInd/>
              <w:rPr>
                <w:szCs w:val="24"/>
              </w:rPr>
            </w:pPr>
            <w:r w:rsidRPr="0077293B">
              <w:rPr>
                <w:szCs w:val="24"/>
              </w:rPr>
              <w:t xml:space="preserve">В ходе исполнения контракта </w:t>
            </w:r>
            <w:r>
              <w:rPr>
                <w:szCs w:val="24"/>
              </w:rPr>
              <w:t>исполнитель, подрядчик, поставщик</w:t>
            </w:r>
            <w:r w:rsidRPr="0077293B">
              <w:rPr>
                <w:szCs w:val="24"/>
              </w:rPr>
              <w:t xml:space="preserve">  вправе предоставить Заказчику обеспечения исполнения контракта, уменьшенное на размер выполненных обязательств, предусмотренных контрактом. При этом может быть изменен способ обеспечения исполнения контракта.</w:t>
            </w:r>
          </w:p>
          <w:p w:rsidR="00711166" w:rsidRPr="0077293B" w:rsidRDefault="00711166" w:rsidP="009418C8">
            <w:pPr>
              <w:keepLines/>
              <w:rPr>
                <w:highlight w:val="yellow"/>
              </w:rPr>
            </w:pPr>
            <w:r w:rsidRPr="0077293B">
              <w:t>Заказчик вправе удержать сумму обеспечения исполнения контракта в  следующих случаях:</w:t>
            </w:r>
          </w:p>
          <w:p w:rsidR="00711166" w:rsidRPr="0077293B" w:rsidRDefault="00711166" w:rsidP="009418C8">
            <w:pPr>
              <w:keepLines/>
            </w:pPr>
            <w:r>
              <w:t xml:space="preserve">- </w:t>
            </w:r>
            <w:r w:rsidRPr="0077293B">
              <w:t>нарушение Поставщиком, Подрядчиком, Исполнителем сроков исполнения обязательств, установленных контрактом;</w:t>
            </w:r>
          </w:p>
          <w:p w:rsidR="00711166" w:rsidRPr="0077293B" w:rsidRDefault="00711166" w:rsidP="009418C8">
            <w:pPr>
              <w:keepLines/>
            </w:pPr>
            <w:r w:rsidRPr="0077293B">
              <w:t>- отказ Поставщика, Подрядчика, Исполнителя от исполнения контракта;</w:t>
            </w:r>
          </w:p>
          <w:p w:rsidR="00711166" w:rsidRPr="0077293B" w:rsidRDefault="00711166" w:rsidP="009418C8">
            <w:pPr>
              <w:pStyle w:val="1c"/>
              <w:keepLines/>
              <w:widowControl/>
              <w:spacing w:line="240" w:lineRule="auto"/>
              <w:ind w:firstLine="0"/>
              <w:rPr>
                <w:szCs w:val="24"/>
              </w:rPr>
            </w:pPr>
            <w:r w:rsidRPr="0077293B">
              <w:rPr>
                <w:szCs w:val="24"/>
              </w:rPr>
              <w:t>- поставка товара с нарушением условий   контракта;</w:t>
            </w:r>
          </w:p>
          <w:p w:rsidR="00711166" w:rsidRPr="0077293B" w:rsidRDefault="00711166" w:rsidP="009418C8">
            <w:pPr>
              <w:pStyle w:val="1c"/>
              <w:keepLines/>
              <w:widowControl/>
              <w:spacing w:line="240" w:lineRule="auto"/>
              <w:ind w:firstLine="0"/>
              <w:rPr>
                <w:szCs w:val="24"/>
              </w:rPr>
            </w:pPr>
            <w:r w:rsidRPr="0077293B">
              <w:rPr>
                <w:szCs w:val="24"/>
              </w:rPr>
              <w:t>- поставка товара, качество которого не соответствует  заявленным требованиям;</w:t>
            </w:r>
          </w:p>
          <w:p w:rsidR="00711166" w:rsidRDefault="00711166" w:rsidP="009418C8">
            <w:pPr>
              <w:keepLines/>
            </w:pPr>
            <w:r w:rsidRPr="0077293B">
              <w:t>- нарушение сроков устранения выявленных недостатков.</w:t>
            </w:r>
          </w:p>
          <w:p w:rsidR="00711166" w:rsidRPr="006D1698" w:rsidRDefault="00711166" w:rsidP="009418C8">
            <w:pPr>
              <w:autoSpaceDE w:val="0"/>
              <w:autoSpaceDN w:val="0"/>
              <w:adjustRightInd w:val="0"/>
              <w:rPr>
                <w:bCs/>
              </w:rPr>
            </w:pPr>
            <w:bookmarkStart w:id="8" w:name="Par0"/>
            <w:bookmarkEnd w:id="8"/>
            <w:r w:rsidRPr="006D1698">
              <w:rPr>
                <w:bCs/>
              </w:rPr>
              <w:t>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аукциона, но не менее чем в размере аванса (если контрактом предусмотрена выплата аванса)</w:t>
            </w:r>
            <w:bookmarkStart w:id="9" w:name="Par1"/>
            <w:bookmarkEnd w:id="9"/>
            <w:r>
              <w:rPr>
                <w:bCs/>
              </w:rPr>
              <w:t xml:space="preserve"> </w:t>
            </w:r>
            <w:r w:rsidRPr="006D1698">
              <w:rPr>
                <w:bCs/>
              </w:rPr>
              <w:t>или информации, подтверждающей добросовестность такого участника на дату подачи заявки</w:t>
            </w:r>
            <w:r>
              <w:rPr>
                <w:bCs/>
              </w:rPr>
              <w:t>.</w:t>
            </w:r>
            <w:r w:rsidRPr="006D1698">
              <w:rPr>
                <w:bCs/>
              </w:rPr>
              <w:t xml:space="preserve"> </w:t>
            </w:r>
            <w:bookmarkStart w:id="10" w:name="Par2"/>
            <w:bookmarkEnd w:id="10"/>
            <w:r w:rsidRPr="006D1698">
              <w:rPr>
                <w:bCs/>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w:t>
            </w:r>
            <w:hyperlink w:anchor="Par1" w:history="1">
              <w:r w:rsidRPr="006D1698">
                <w:rPr>
                  <w:bCs/>
                  <w:color w:val="0000FF"/>
                </w:rPr>
                <w:t>частью 2</w:t>
              </w:r>
            </w:hyperlink>
            <w:r w:rsidRPr="006D1698">
              <w:rPr>
                <w:bCs/>
              </w:rPr>
              <w:t xml:space="preserve"> </w:t>
            </w:r>
            <w:r>
              <w:rPr>
                <w:bCs/>
              </w:rPr>
              <w:t>ст</w:t>
            </w:r>
            <w:r w:rsidRPr="006D1698">
              <w:rPr>
                <w:bCs/>
              </w:rPr>
              <w:t>.</w:t>
            </w:r>
            <w:r>
              <w:rPr>
                <w:bCs/>
              </w:rPr>
              <w:t xml:space="preserve"> 37 Закона.</w:t>
            </w:r>
          </w:p>
          <w:p w:rsidR="00711166" w:rsidRDefault="00711166" w:rsidP="009418C8">
            <w:pPr>
              <w:keepLines/>
            </w:pPr>
          </w:p>
          <w:p w:rsidR="00711166" w:rsidRDefault="00711166" w:rsidP="009418C8">
            <w:pPr>
              <w:keepLines/>
            </w:pPr>
            <w: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711166" w:rsidRPr="0077293B" w:rsidRDefault="00711166" w:rsidP="009418C8">
            <w:pPr>
              <w:keepLines/>
            </w:pPr>
          </w:p>
        </w:tc>
      </w:tr>
      <w:tr w:rsidR="00711166" w:rsidRPr="0077293B" w:rsidTr="001349D8">
        <w:trPr>
          <w:trHeight w:val="418"/>
        </w:trPr>
        <w:tc>
          <w:tcPr>
            <w:tcW w:w="860" w:type="dxa"/>
          </w:tcPr>
          <w:p w:rsidR="00711166" w:rsidRPr="0077293B" w:rsidRDefault="00711166" w:rsidP="009418C8">
            <w:pPr>
              <w:pStyle w:val="FR2"/>
              <w:keepLines/>
              <w:suppressLineNumbers/>
              <w:suppressAutoHyphens/>
              <w:spacing w:before="0"/>
              <w:rPr>
                <w:rFonts w:ascii="Times New Roman" w:hAnsi="Times New Roman"/>
                <w:szCs w:val="24"/>
                <w:lang w:val="en-US"/>
              </w:rPr>
            </w:pPr>
            <w:r w:rsidRPr="0077293B">
              <w:rPr>
                <w:rFonts w:ascii="Times New Roman" w:hAnsi="Times New Roman"/>
                <w:szCs w:val="24"/>
              </w:rPr>
              <w:lastRenderedPageBreak/>
              <w:t>2</w:t>
            </w:r>
            <w:r w:rsidRPr="0077293B">
              <w:rPr>
                <w:rFonts w:ascii="Times New Roman" w:hAnsi="Times New Roman"/>
                <w:szCs w:val="24"/>
                <w:lang w:val="en-US"/>
              </w:rPr>
              <w:t>0</w:t>
            </w:r>
          </w:p>
        </w:tc>
        <w:tc>
          <w:tcPr>
            <w:tcW w:w="9580" w:type="dxa"/>
          </w:tcPr>
          <w:p w:rsidR="00711166" w:rsidRPr="0077293B" w:rsidRDefault="00711166" w:rsidP="009418C8">
            <w:pPr>
              <w:keepLines/>
              <w:rPr>
                <w:b/>
              </w:rPr>
            </w:pPr>
            <w:r w:rsidRPr="0077293B">
              <w:rPr>
                <w:b/>
              </w:rPr>
              <w:t xml:space="preserve">Преимущества, предоставляемые Заказчиком в соответствии со </w:t>
            </w:r>
            <w:hyperlink w:anchor="Par435" w:tooltip="Ссылка на текущий документ" w:history="1">
              <w:r w:rsidRPr="0077293B">
                <w:rPr>
                  <w:b/>
                  <w:color w:val="0000FF"/>
                </w:rPr>
                <w:t>статьями 28</w:t>
              </w:r>
            </w:hyperlink>
            <w:r w:rsidRPr="0077293B">
              <w:rPr>
                <w:b/>
              </w:rPr>
              <w:t xml:space="preserve"> - </w:t>
            </w:r>
            <w:hyperlink w:anchor="Par446" w:tooltip="Ссылка на текущий документ" w:history="1">
              <w:r w:rsidRPr="0077293B">
                <w:rPr>
                  <w:b/>
                  <w:color w:val="0000FF"/>
                </w:rPr>
                <w:t>30</w:t>
              </w:r>
            </w:hyperlink>
            <w:r w:rsidRPr="0077293B">
              <w:rPr>
                <w:b/>
              </w:rPr>
              <w:t xml:space="preserve"> настоящего Федерального закона № 44-ФЗ:</w:t>
            </w:r>
          </w:p>
          <w:p w:rsidR="00711166" w:rsidRPr="0077293B" w:rsidRDefault="00711166" w:rsidP="009418C8">
            <w:pPr>
              <w:keepLines/>
              <w:rPr>
                <w:b/>
              </w:rPr>
            </w:pPr>
            <w:r w:rsidRPr="0077293B">
              <w:rPr>
                <w:b/>
              </w:rPr>
              <w:t xml:space="preserve">- Участие учреждений и предприятий уголовно-исполнительной системы в закупке: </w:t>
            </w:r>
            <w:r w:rsidRPr="0077293B">
              <w:t>не установлены</w:t>
            </w:r>
            <w:r w:rsidRPr="0077293B">
              <w:rPr>
                <w:b/>
              </w:rPr>
              <w:t>;</w:t>
            </w:r>
          </w:p>
          <w:p w:rsidR="00711166" w:rsidRDefault="00711166" w:rsidP="009418C8">
            <w:pPr>
              <w:keepLines/>
              <w:rPr>
                <w:b/>
              </w:rPr>
            </w:pPr>
            <w:r w:rsidRPr="0077293B">
              <w:rPr>
                <w:b/>
              </w:rPr>
              <w:t xml:space="preserve">- Участие организаций инвалидов в закупке:  </w:t>
            </w:r>
            <w:r w:rsidRPr="0077293B">
              <w:t>не установлены</w:t>
            </w:r>
            <w:r>
              <w:rPr>
                <w:b/>
              </w:rPr>
              <w:t>;</w:t>
            </w:r>
          </w:p>
          <w:p w:rsidR="00711166" w:rsidRPr="00EA4C9F" w:rsidRDefault="00711166" w:rsidP="001349D8">
            <w:pPr>
              <w:rPr>
                <w:color w:val="000000"/>
              </w:rPr>
            </w:pPr>
            <w:r w:rsidRPr="00EA4C9F">
              <w:rPr>
                <w:b/>
              </w:rPr>
              <w:t xml:space="preserve">- </w:t>
            </w:r>
            <w:r w:rsidRPr="00EA4C9F">
              <w:rPr>
                <w:b/>
                <w:color w:val="000000"/>
              </w:rPr>
              <w:t xml:space="preserve">Субъектам малого предпринимательства и социально ориентированным </w:t>
            </w:r>
            <w:r w:rsidRPr="00EA4C9F">
              <w:rPr>
                <w:b/>
                <w:color w:val="000000"/>
              </w:rPr>
              <w:lastRenderedPageBreak/>
              <w:t>некоммерческим организациям:</w:t>
            </w:r>
            <w:r>
              <w:rPr>
                <w:color w:val="000000"/>
              </w:rPr>
              <w:t xml:space="preserve"> </w:t>
            </w:r>
            <w:r w:rsidRPr="0077293B">
              <w:t>не установлены</w:t>
            </w:r>
            <w:r>
              <w:rPr>
                <w:b/>
              </w:rPr>
              <w:t>.</w:t>
            </w:r>
          </w:p>
        </w:tc>
      </w:tr>
      <w:tr w:rsidR="00711166" w:rsidRPr="0077293B" w:rsidTr="000D7306">
        <w:trPr>
          <w:trHeight w:val="1236"/>
        </w:trPr>
        <w:tc>
          <w:tcPr>
            <w:tcW w:w="860" w:type="dxa"/>
          </w:tcPr>
          <w:p w:rsidR="00711166" w:rsidRPr="0077293B" w:rsidRDefault="00711166" w:rsidP="009418C8">
            <w:pPr>
              <w:pStyle w:val="FR2"/>
              <w:keepLines/>
              <w:suppressLineNumbers/>
              <w:suppressAutoHyphens/>
              <w:spacing w:before="0"/>
              <w:rPr>
                <w:rFonts w:ascii="Times New Roman" w:hAnsi="Times New Roman"/>
                <w:szCs w:val="24"/>
                <w:lang w:val="en-US"/>
              </w:rPr>
            </w:pPr>
            <w:r w:rsidRPr="0077293B">
              <w:rPr>
                <w:rFonts w:ascii="Times New Roman" w:hAnsi="Times New Roman"/>
                <w:szCs w:val="24"/>
              </w:rPr>
              <w:lastRenderedPageBreak/>
              <w:t>2</w:t>
            </w:r>
            <w:r w:rsidRPr="0077293B">
              <w:rPr>
                <w:rFonts w:ascii="Times New Roman" w:hAnsi="Times New Roman"/>
                <w:szCs w:val="24"/>
                <w:lang w:val="en-US"/>
              </w:rPr>
              <w:t>1</w:t>
            </w:r>
          </w:p>
        </w:tc>
        <w:tc>
          <w:tcPr>
            <w:tcW w:w="9580" w:type="dxa"/>
          </w:tcPr>
          <w:p w:rsidR="00711166" w:rsidRPr="0077293B" w:rsidRDefault="00711166" w:rsidP="009418C8">
            <w:pPr>
              <w:keepLines/>
            </w:pPr>
            <w:r w:rsidRPr="0077293B">
              <w:rPr>
                <w:b/>
              </w:rPr>
              <w:t xml:space="preserve">Возможность Заказчика изменить условия контракта в соответствии с положениями настоящего Федерального закона №44-ФЗ: </w:t>
            </w:r>
            <w:r w:rsidRPr="0077293B">
              <w:t>установлена.</w:t>
            </w:r>
          </w:p>
          <w:p w:rsidR="00711166" w:rsidRPr="0077293B" w:rsidRDefault="00711166" w:rsidP="009418C8">
            <w:pPr>
              <w:pStyle w:val="3"/>
              <w:keepLines/>
              <w:numPr>
                <w:ilvl w:val="0"/>
                <w:numId w:val="0"/>
              </w:numPr>
              <w:suppressLineNumbers/>
              <w:suppressAutoHyphens/>
              <w:adjustRightInd/>
              <w:textAlignment w:val="auto"/>
              <w:rPr>
                <w:szCs w:val="24"/>
              </w:rPr>
            </w:pPr>
            <w:r w:rsidRPr="0077293B">
              <w:rPr>
                <w:szCs w:val="24"/>
              </w:rPr>
              <w:t>При заключении контракта Заказчик по согласованию с участником закупки,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При этом цена единицы товара не будет превышать цену единицы товара, определяемую как частное от деления цены контракта, предложенной участником аукциона в электронной форме, с которым заключается контракт, на количество товара, указанное в извещении о проведении электронного аукциона.</w:t>
            </w:r>
          </w:p>
          <w:p w:rsidR="00711166" w:rsidRPr="0077293B" w:rsidRDefault="00711166" w:rsidP="009418C8">
            <w:pPr>
              <w:pStyle w:val="3"/>
              <w:keepLines/>
              <w:numPr>
                <w:ilvl w:val="0"/>
                <w:numId w:val="0"/>
              </w:numPr>
              <w:suppressLineNumbers/>
              <w:suppressAutoHyphens/>
              <w:adjustRightInd/>
              <w:textAlignment w:val="auto"/>
              <w:rPr>
                <w:szCs w:val="24"/>
              </w:rPr>
            </w:pPr>
            <w:r w:rsidRPr="0077293B">
              <w:rPr>
                <w:szCs w:val="24"/>
              </w:rPr>
              <w:t>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заключен контракт. При поставке дополнительного количества таких товаров Заказчик по согласованию с поставщиком вправе изменить первоначальную цену контракта пропорционально количеству таких товаров, 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таких товаров, Заказчик обязан изменить цену контракта указанным образом.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контракта на предусмотренное в контракте количество такого товара.</w:t>
            </w:r>
          </w:p>
          <w:p w:rsidR="00711166" w:rsidRPr="0077293B" w:rsidRDefault="00711166" w:rsidP="009418C8">
            <w:pPr>
              <w:keepLines/>
            </w:pPr>
            <w:r w:rsidRPr="0077293B">
              <w:t>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711166" w:rsidRPr="0077293B" w:rsidRDefault="00711166" w:rsidP="009418C8">
            <w:pPr>
              <w:keepLines/>
              <w:rPr>
                <w:b/>
                <w:highlight w:val="lightGray"/>
              </w:rPr>
            </w:pPr>
            <w:r w:rsidRPr="0077293B">
              <w:t>Цена контракта может быть снижена по соглашению сторон без изменения предусмотренного контрактом количества товаров.</w:t>
            </w:r>
          </w:p>
        </w:tc>
      </w:tr>
      <w:tr w:rsidR="00711166" w:rsidRPr="0077293B" w:rsidTr="000D7306">
        <w:trPr>
          <w:trHeight w:val="660"/>
        </w:trPr>
        <w:tc>
          <w:tcPr>
            <w:tcW w:w="860" w:type="dxa"/>
          </w:tcPr>
          <w:p w:rsidR="00711166" w:rsidRPr="0077293B" w:rsidRDefault="00711166" w:rsidP="009418C8">
            <w:pPr>
              <w:pStyle w:val="FR2"/>
              <w:keepLines/>
              <w:suppressLineNumbers/>
              <w:suppressAutoHyphens/>
              <w:spacing w:before="0"/>
              <w:rPr>
                <w:rFonts w:ascii="Times New Roman" w:hAnsi="Times New Roman"/>
                <w:szCs w:val="24"/>
                <w:lang w:val="en-US"/>
              </w:rPr>
            </w:pPr>
            <w:r w:rsidRPr="0077293B">
              <w:rPr>
                <w:rFonts w:ascii="Times New Roman" w:hAnsi="Times New Roman"/>
                <w:szCs w:val="24"/>
              </w:rPr>
              <w:t>2</w:t>
            </w:r>
            <w:r w:rsidRPr="0077293B">
              <w:rPr>
                <w:rFonts w:ascii="Times New Roman" w:hAnsi="Times New Roman"/>
                <w:szCs w:val="24"/>
                <w:lang w:val="en-US"/>
              </w:rPr>
              <w:t>2</w:t>
            </w:r>
          </w:p>
        </w:tc>
        <w:tc>
          <w:tcPr>
            <w:tcW w:w="9580" w:type="dxa"/>
          </w:tcPr>
          <w:p w:rsidR="00711166" w:rsidRPr="0077293B" w:rsidRDefault="00711166" w:rsidP="009418C8">
            <w:pPr>
              <w:keepLines/>
              <w:rPr>
                <w:b/>
              </w:rPr>
            </w:pPr>
            <w:r w:rsidRPr="0077293B">
              <w:rPr>
                <w:b/>
              </w:rPr>
              <w:t xml:space="preserve">Возможность одностороннего отказа от исполнения контракта в соответствии с положениями </w:t>
            </w:r>
            <w:hyperlink w:anchor="Par1591" w:tooltip="Ссылка на текущий документ" w:history="1">
              <w:r w:rsidRPr="0077293B">
                <w:rPr>
                  <w:b/>
                  <w:color w:val="0000FF"/>
                </w:rPr>
                <w:t>частей 8</w:t>
              </w:r>
            </w:hyperlink>
            <w:r w:rsidRPr="0077293B">
              <w:rPr>
                <w:b/>
              </w:rPr>
              <w:t xml:space="preserve"> - </w:t>
            </w:r>
            <w:hyperlink w:anchor="Par1609" w:tooltip="Ссылка на текущий документ" w:history="1">
              <w:r w:rsidRPr="0077293B">
                <w:rPr>
                  <w:b/>
                  <w:color w:val="0000FF"/>
                </w:rPr>
                <w:t>26 статьи 95</w:t>
              </w:r>
            </w:hyperlink>
            <w:r w:rsidRPr="0077293B">
              <w:rPr>
                <w:b/>
              </w:rPr>
              <w:t xml:space="preserve"> Федерального закона № 44-ФЗ: </w:t>
            </w:r>
            <w:r w:rsidRPr="0077293B">
              <w:t>установлена.</w:t>
            </w:r>
          </w:p>
        </w:tc>
      </w:tr>
      <w:tr w:rsidR="00711166" w:rsidRPr="0077293B" w:rsidTr="00EA4C9F">
        <w:trPr>
          <w:trHeight w:val="651"/>
        </w:trPr>
        <w:tc>
          <w:tcPr>
            <w:tcW w:w="860" w:type="dxa"/>
          </w:tcPr>
          <w:p w:rsidR="00711166" w:rsidRPr="0077293B" w:rsidRDefault="00711166" w:rsidP="009418C8">
            <w:pPr>
              <w:pStyle w:val="FR2"/>
              <w:keepLines/>
              <w:suppressLineNumbers/>
              <w:suppressAutoHyphens/>
              <w:spacing w:before="0"/>
              <w:rPr>
                <w:rFonts w:ascii="Times New Roman" w:hAnsi="Times New Roman"/>
                <w:szCs w:val="24"/>
                <w:lang w:val="en-US"/>
              </w:rPr>
            </w:pPr>
            <w:r w:rsidRPr="0077293B">
              <w:rPr>
                <w:rFonts w:ascii="Times New Roman" w:hAnsi="Times New Roman"/>
                <w:szCs w:val="24"/>
              </w:rPr>
              <w:t>2</w:t>
            </w:r>
            <w:r w:rsidRPr="0077293B">
              <w:rPr>
                <w:rFonts w:ascii="Times New Roman" w:hAnsi="Times New Roman"/>
                <w:szCs w:val="24"/>
                <w:lang w:val="en-US"/>
              </w:rPr>
              <w:t>3</w:t>
            </w:r>
          </w:p>
        </w:tc>
        <w:tc>
          <w:tcPr>
            <w:tcW w:w="9580" w:type="dxa"/>
          </w:tcPr>
          <w:p w:rsidR="00711166" w:rsidRPr="0077293B" w:rsidRDefault="00711166" w:rsidP="009418C8">
            <w:pPr>
              <w:keepLines/>
              <w:rPr>
                <w:b/>
              </w:rPr>
            </w:pPr>
            <w:r w:rsidRPr="0077293B">
              <w:rPr>
                <w:b/>
              </w:rPr>
              <w:t>Информация о контрактном управляющем:</w:t>
            </w:r>
          </w:p>
          <w:p w:rsidR="00711166" w:rsidRPr="00EA4C9F" w:rsidRDefault="00711166" w:rsidP="00EA4C9F">
            <w:pPr>
              <w:keepLines/>
              <w:rPr>
                <w:b/>
              </w:rPr>
            </w:pPr>
            <w:r w:rsidRPr="0077293B">
              <w:rPr>
                <w:b/>
              </w:rPr>
              <w:t>Контрактный управляющий: Мостовая Ирина Владимировна</w:t>
            </w:r>
          </w:p>
        </w:tc>
      </w:tr>
      <w:tr w:rsidR="00711166" w:rsidRPr="0077293B" w:rsidTr="000D7306">
        <w:trPr>
          <w:trHeight w:val="1236"/>
        </w:trPr>
        <w:tc>
          <w:tcPr>
            <w:tcW w:w="860" w:type="dxa"/>
          </w:tcPr>
          <w:p w:rsidR="00711166" w:rsidRPr="0077293B" w:rsidRDefault="00711166" w:rsidP="009418C8">
            <w:pPr>
              <w:pStyle w:val="FR2"/>
              <w:keepLines/>
              <w:suppressLineNumbers/>
              <w:suppressAutoHyphens/>
              <w:spacing w:before="0"/>
              <w:rPr>
                <w:rFonts w:ascii="Times New Roman" w:hAnsi="Times New Roman"/>
                <w:szCs w:val="24"/>
                <w:lang w:val="en-US"/>
              </w:rPr>
            </w:pPr>
            <w:r w:rsidRPr="0077293B">
              <w:rPr>
                <w:rFonts w:ascii="Times New Roman" w:hAnsi="Times New Roman"/>
                <w:szCs w:val="24"/>
              </w:rPr>
              <w:t>2</w:t>
            </w:r>
            <w:r w:rsidRPr="0077293B">
              <w:rPr>
                <w:rFonts w:ascii="Times New Roman" w:hAnsi="Times New Roman"/>
                <w:szCs w:val="24"/>
                <w:lang w:val="en-US"/>
              </w:rPr>
              <w:t>4</w:t>
            </w:r>
          </w:p>
        </w:tc>
        <w:tc>
          <w:tcPr>
            <w:tcW w:w="9580" w:type="dxa"/>
          </w:tcPr>
          <w:p w:rsidR="00711166" w:rsidRPr="0077293B" w:rsidRDefault="00711166" w:rsidP="009418C8">
            <w:pPr>
              <w:keepLines/>
              <w:rPr>
                <w:b/>
              </w:rPr>
            </w:pPr>
            <w:r w:rsidRPr="0077293B">
              <w:rPr>
                <w:b/>
              </w:rPr>
              <w:t>Порядок предоставления участникам аукциона разъяснений положений документации о проведении аукциона:</w:t>
            </w:r>
          </w:p>
          <w:p w:rsidR="00711166" w:rsidRPr="0077293B" w:rsidRDefault="00711166" w:rsidP="009418C8">
            <w:pPr>
              <w:keepLines/>
            </w:pPr>
            <w:r w:rsidRPr="0077293B">
              <w:t xml:space="preserve">В течение двух дней с даты поступления от оператора электронной площадки указанного в </w:t>
            </w:r>
            <w:hyperlink w:anchor="Par1041" w:tooltip="Ссылка на текущий документ" w:history="1">
              <w:r w:rsidRPr="006B14D8">
                <w:t>части 3</w:t>
              </w:r>
            </w:hyperlink>
            <w:r w:rsidRPr="0077293B">
              <w:t xml:space="preserve"> статьи 65 Закона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711166" w:rsidRPr="0077293B" w:rsidRDefault="00711166" w:rsidP="009418C8">
            <w:pPr>
              <w:pStyle w:val="ConsPlusNormal"/>
              <w:keepLines/>
              <w:ind w:firstLine="0"/>
              <w:jc w:val="both"/>
              <w:rPr>
                <w:rFonts w:ascii="Times New Roman" w:hAnsi="Times New Roman" w:cs="Times New Roman"/>
                <w:sz w:val="24"/>
                <w:szCs w:val="24"/>
              </w:rPr>
            </w:pPr>
            <w:r w:rsidRPr="0077293B">
              <w:rPr>
                <w:rFonts w:ascii="Times New Roman" w:hAnsi="Times New Roman" w:cs="Times New Roman"/>
                <w:sz w:val="24"/>
                <w:szCs w:val="24"/>
              </w:rPr>
              <w:t>Разъяснения положений документации об электронном аукционе не должны изменять ее суть.</w:t>
            </w:r>
          </w:p>
          <w:p w:rsidR="00711166" w:rsidRPr="0077293B" w:rsidRDefault="00711166" w:rsidP="009418C8">
            <w:pPr>
              <w:pStyle w:val="ConsPlusNormal"/>
              <w:keepLines/>
              <w:ind w:firstLine="0"/>
              <w:jc w:val="both"/>
              <w:rPr>
                <w:rFonts w:ascii="Times New Roman" w:hAnsi="Times New Roman" w:cs="Times New Roman"/>
                <w:sz w:val="24"/>
                <w:szCs w:val="24"/>
              </w:rPr>
            </w:pPr>
            <w:r w:rsidRPr="0077293B">
              <w:rPr>
                <w:rFonts w:ascii="Times New Roman" w:hAnsi="Times New Roman" w:cs="Times New Roman"/>
                <w:sz w:val="24"/>
                <w:szCs w:val="24"/>
              </w:rPr>
              <w:t xml:space="preserve">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w:t>
            </w:r>
            <w:r w:rsidRPr="0077293B">
              <w:rPr>
                <w:rFonts w:ascii="Times New Roman" w:hAnsi="Times New Roman" w:cs="Times New Roman"/>
                <w:sz w:val="24"/>
                <w:szCs w:val="24"/>
              </w:rPr>
              <w:lastRenderedPageBreak/>
              <w:t>одного дня с даты принятия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w:t>
            </w:r>
          </w:p>
        </w:tc>
      </w:tr>
    </w:tbl>
    <w:p w:rsidR="00711166" w:rsidRPr="002E5B6C" w:rsidRDefault="00711166" w:rsidP="00DF4AF6">
      <w:pPr>
        <w:keepNext/>
        <w:keepLines/>
        <w:ind w:firstLine="709"/>
        <w:jc w:val="center"/>
        <w:rPr>
          <w:b/>
          <w:sz w:val="28"/>
          <w:szCs w:val="28"/>
        </w:rPr>
      </w:pPr>
      <w:bookmarkStart w:id="11" w:name="_РАЗДЕЛ_I.4_ОБРАЗЦЫ_ФОРМ_И_ДОКУМЕНТО"/>
      <w:bookmarkStart w:id="12" w:name="_ИУРЗ_1.1"/>
      <w:bookmarkStart w:id="13" w:name="_ИУРЗ14.1"/>
      <w:bookmarkEnd w:id="11"/>
      <w:bookmarkEnd w:id="12"/>
      <w:bookmarkEnd w:id="13"/>
      <w:r w:rsidRPr="0077293B">
        <w:lastRenderedPageBreak/>
        <w:br w:type="page"/>
      </w:r>
      <w:r w:rsidRPr="002E5B6C">
        <w:rPr>
          <w:b/>
          <w:sz w:val="28"/>
          <w:szCs w:val="28"/>
        </w:rPr>
        <w:lastRenderedPageBreak/>
        <w:t>Раздел 3.</w:t>
      </w:r>
    </w:p>
    <w:p w:rsidR="00711166" w:rsidRPr="0077293B" w:rsidRDefault="00711166" w:rsidP="00DF4AF6">
      <w:pPr>
        <w:keepNext/>
        <w:keepLines/>
        <w:ind w:firstLine="8222"/>
      </w:pPr>
      <w:r w:rsidRPr="0077293B">
        <w:t>Приложение № 1</w:t>
      </w:r>
    </w:p>
    <w:p w:rsidR="00711166" w:rsidRPr="0077293B" w:rsidRDefault="00711166" w:rsidP="00DF4AF6">
      <w:pPr>
        <w:pStyle w:val="1"/>
        <w:widowControl/>
        <w:numPr>
          <w:ilvl w:val="0"/>
          <w:numId w:val="0"/>
        </w:numPr>
        <w:spacing w:after="0"/>
        <w:jc w:val="right"/>
        <w:rPr>
          <w:b w:val="0"/>
          <w:bCs/>
          <w:sz w:val="24"/>
        </w:rPr>
      </w:pPr>
      <w:r w:rsidRPr="0077293B">
        <w:rPr>
          <w:b w:val="0"/>
          <w:bCs/>
          <w:sz w:val="24"/>
        </w:rPr>
        <w:t>к информационной карте</w:t>
      </w:r>
    </w:p>
    <w:p w:rsidR="00711166" w:rsidRDefault="00711166" w:rsidP="00DF4AF6">
      <w:pPr>
        <w:keepNext/>
        <w:rPr>
          <w:b/>
        </w:rPr>
      </w:pPr>
    </w:p>
    <w:p w:rsidR="00711166" w:rsidRPr="00E748ED" w:rsidRDefault="00711166" w:rsidP="00DF4AF6">
      <w:pPr>
        <w:keepNext/>
        <w:ind w:left="720"/>
        <w:jc w:val="center"/>
        <w:rPr>
          <w:b/>
          <w:bCs/>
        </w:rPr>
      </w:pPr>
      <w:r w:rsidRPr="00E748ED">
        <w:rPr>
          <w:b/>
          <w:bCs/>
        </w:rPr>
        <w:t>Техническое задание</w:t>
      </w:r>
    </w:p>
    <w:p w:rsidR="00711166" w:rsidRDefault="00711166" w:rsidP="00DF4AF6">
      <w:pPr>
        <w:pStyle w:val="afffff"/>
        <w:keepNext/>
        <w:ind w:left="720"/>
        <w:jc w:val="both"/>
        <w:rPr>
          <w:rFonts w:ascii="Times New Roman" w:hAnsi="Times New Roman"/>
        </w:rPr>
      </w:pPr>
      <w:r>
        <w:rPr>
          <w:rFonts w:ascii="Times New Roman" w:hAnsi="Times New Roman"/>
        </w:rPr>
        <w:t>Описание объекта закупки:</w:t>
      </w:r>
    </w:p>
    <w:p w:rsidR="00711166" w:rsidRPr="005B2480" w:rsidRDefault="00711166" w:rsidP="00DF4AF6">
      <w:pPr>
        <w:pStyle w:val="afffff"/>
        <w:keepNext/>
        <w:jc w:val="both"/>
        <w:rPr>
          <w:rFonts w:ascii="Times New Roman" w:hAnsi="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3685"/>
        <w:gridCol w:w="4536"/>
        <w:gridCol w:w="992"/>
        <w:gridCol w:w="993"/>
      </w:tblGrid>
      <w:tr w:rsidR="00711166" w:rsidRPr="00DF3B3F" w:rsidTr="00DF4AF6">
        <w:trPr>
          <w:trHeight w:val="264"/>
        </w:trPr>
        <w:tc>
          <w:tcPr>
            <w:tcW w:w="710" w:type="dxa"/>
            <w:noWrap/>
            <w:vAlign w:val="center"/>
          </w:tcPr>
          <w:p w:rsidR="00711166" w:rsidRPr="00DF3B3F" w:rsidRDefault="00711166" w:rsidP="00DF4AF6">
            <w:pPr>
              <w:keepNext/>
              <w:jc w:val="center"/>
              <w:rPr>
                <w:b/>
                <w:bCs/>
              </w:rPr>
            </w:pPr>
            <w:r w:rsidRPr="00DF3B3F">
              <w:rPr>
                <w:b/>
                <w:bCs/>
              </w:rPr>
              <w:t>№</w:t>
            </w:r>
          </w:p>
        </w:tc>
        <w:tc>
          <w:tcPr>
            <w:tcW w:w="3685" w:type="dxa"/>
          </w:tcPr>
          <w:p w:rsidR="00711166" w:rsidRPr="00DF3B3F" w:rsidRDefault="00711166" w:rsidP="00DF4AF6">
            <w:pPr>
              <w:keepNext/>
              <w:jc w:val="center"/>
              <w:rPr>
                <w:b/>
                <w:bCs/>
              </w:rPr>
            </w:pPr>
            <w:r w:rsidRPr="00DF3B3F">
              <w:rPr>
                <w:b/>
                <w:bCs/>
              </w:rPr>
              <w:t>Эскиз, рисунок</w:t>
            </w:r>
          </w:p>
        </w:tc>
        <w:tc>
          <w:tcPr>
            <w:tcW w:w="4536" w:type="dxa"/>
            <w:noWrap/>
            <w:vAlign w:val="center"/>
          </w:tcPr>
          <w:p w:rsidR="00711166" w:rsidRPr="00DF3B3F" w:rsidRDefault="00711166" w:rsidP="00DF4AF6">
            <w:pPr>
              <w:keepNext/>
              <w:jc w:val="center"/>
              <w:rPr>
                <w:b/>
                <w:bCs/>
              </w:rPr>
            </w:pPr>
            <w:r w:rsidRPr="00DF3B3F">
              <w:rPr>
                <w:b/>
                <w:bCs/>
              </w:rPr>
              <w:t>Характеристики продукции</w:t>
            </w:r>
          </w:p>
        </w:tc>
        <w:tc>
          <w:tcPr>
            <w:tcW w:w="992" w:type="dxa"/>
            <w:noWrap/>
            <w:vAlign w:val="center"/>
          </w:tcPr>
          <w:p w:rsidR="00711166" w:rsidRPr="00DF3B3F" w:rsidRDefault="00711166" w:rsidP="00DF4AF6">
            <w:pPr>
              <w:keepNext/>
              <w:jc w:val="center"/>
              <w:rPr>
                <w:b/>
                <w:bCs/>
              </w:rPr>
            </w:pPr>
            <w:r w:rsidRPr="00DF3B3F">
              <w:rPr>
                <w:b/>
                <w:bCs/>
              </w:rPr>
              <w:t>Кол-во</w:t>
            </w:r>
          </w:p>
        </w:tc>
        <w:tc>
          <w:tcPr>
            <w:tcW w:w="993" w:type="dxa"/>
            <w:noWrap/>
            <w:vAlign w:val="center"/>
          </w:tcPr>
          <w:p w:rsidR="00711166" w:rsidRPr="00DF3B3F" w:rsidRDefault="00711166" w:rsidP="00DF4AF6">
            <w:pPr>
              <w:keepNext/>
              <w:jc w:val="center"/>
              <w:rPr>
                <w:b/>
                <w:bCs/>
              </w:rPr>
            </w:pPr>
            <w:r w:rsidRPr="00DF3B3F">
              <w:rPr>
                <w:b/>
                <w:bCs/>
              </w:rPr>
              <w:t>Ед.</w:t>
            </w:r>
            <w:r>
              <w:rPr>
                <w:b/>
                <w:bCs/>
              </w:rPr>
              <w:t>изм</w:t>
            </w:r>
          </w:p>
        </w:tc>
      </w:tr>
      <w:tr w:rsidR="00711166" w:rsidRPr="00DF3B3F" w:rsidTr="00DF4AF6">
        <w:trPr>
          <w:trHeight w:val="2013"/>
        </w:trPr>
        <w:tc>
          <w:tcPr>
            <w:tcW w:w="710" w:type="dxa"/>
            <w:noWrap/>
          </w:tcPr>
          <w:p w:rsidR="00711166" w:rsidRPr="00DF3B3F" w:rsidRDefault="00711166" w:rsidP="006A2CBD">
            <w:pPr>
              <w:jc w:val="center"/>
            </w:pPr>
            <w:r w:rsidRPr="00DF3B3F">
              <w:t>1</w:t>
            </w:r>
          </w:p>
        </w:tc>
        <w:tc>
          <w:tcPr>
            <w:tcW w:w="3685" w:type="dxa"/>
          </w:tcPr>
          <w:p w:rsidR="00711166" w:rsidRPr="00DF3B3F" w:rsidRDefault="006F0022" w:rsidP="006A2CBD">
            <w:r>
              <w:rPr>
                <w:noProof/>
              </w:rPr>
              <w:drawing>
                <wp:inline distT="0" distB="0" distL="0" distR="0">
                  <wp:extent cx="1419225" cy="1960245"/>
                  <wp:effectExtent l="19050" t="0" r="9525" b="0"/>
                  <wp:docPr id="1" name="Рисунок 1" descr="Халат мужской ДИАГОНА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мужской ДИАГОНАЛЬ1"/>
                          <pic:cNvPicPr>
                            <a:picLocks noChangeAspect="1" noChangeArrowheads="1"/>
                          </pic:cNvPicPr>
                        </pic:nvPicPr>
                        <pic:blipFill>
                          <a:blip r:embed="rId10"/>
                          <a:srcRect/>
                          <a:stretch>
                            <a:fillRect/>
                          </a:stretch>
                        </pic:blipFill>
                        <pic:spPr bwMode="auto">
                          <a:xfrm>
                            <a:off x="0" y="0"/>
                            <a:ext cx="1419225" cy="1960245"/>
                          </a:xfrm>
                          <a:prstGeom prst="rect">
                            <a:avLst/>
                          </a:prstGeom>
                          <a:noFill/>
                          <a:ln w="9525">
                            <a:noFill/>
                            <a:miter lim="800000"/>
                            <a:headEnd/>
                            <a:tailEnd/>
                          </a:ln>
                        </pic:spPr>
                      </pic:pic>
                    </a:graphicData>
                  </a:graphic>
                </wp:inline>
              </w:drawing>
            </w:r>
          </w:p>
        </w:tc>
        <w:tc>
          <w:tcPr>
            <w:tcW w:w="4536" w:type="dxa"/>
          </w:tcPr>
          <w:p w:rsidR="00711166" w:rsidRPr="00111A83" w:rsidRDefault="008B64C2" w:rsidP="006A2CBD">
            <w:r>
              <w:t>Х</w:t>
            </w:r>
            <w:r w:rsidR="00A16436">
              <w:t xml:space="preserve">алат мужской </w:t>
            </w:r>
            <w:r w:rsidRPr="00111A83">
              <w:t>ГОСТ 12.4</w:t>
            </w:r>
            <w:r>
              <w:t>.</w:t>
            </w:r>
            <w:r w:rsidRPr="00111A83">
              <w:t>132-83</w:t>
            </w:r>
          </w:p>
          <w:p w:rsidR="00711166" w:rsidRPr="00111A83" w:rsidRDefault="00711166" w:rsidP="006A2CBD">
            <w:r w:rsidRPr="00111A83">
              <w:t>Спецодежда для защиты от  общих производственных загрязнений– З.</w:t>
            </w:r>
          </w:p>
          <w:p w:rsidR="00711166" w:rsidRPr="00111A83" w:rsidRDefault="00711166" w:rsidP="006A2CBD">
            <w:r w:rsidRPr="00111A83">
              <w:t>Халат мужской прямого силуэта с застежкой на 5 петель  и пуговиц, с отложным воротником и лацканами, спинка с хлястиком.</w:t>
            </w:r>
          </w:p>
          <w:p w:rsidR="00711166" w:rsidRPr="00111A83" w:rsidRDefault="00711166" w:rsidP="006A2CBD">
            <w:r w:rsidRPr="00111A83">
              <w:t>Полочки с двумя накладным боковыми карманами и одним левым нагрудным карманом.</w:t>
            </w:r>
          </w:p>
          <w:p w:rsidR="00711166" w:rsidRPr="00111A83" w:rsidRDefault="00711166" w:rsidP="006A2CBD">
            <w:r w:rsidRPr="00111A83">
              <w:t>Спинка со средним швом.</w:t>
            </w:r>
          </w:p>
          <w:p w:rsidR="00711166" w:rsidRPr="00111A83" w:rsidRDefault="00711166" w:rsidP="006A2CBD">
            <w:r w:rsidRPr="00111A83">
              <w:t>Рукава втачные с манжетами, которые застегиваются на петли и пуговицы.</w:t>
            </w:r>
          </w:p>
          <w:p w:rsidR="00711166" w:rsidRPr="00111A83" w:rsidRDefault="00711166" w:rsidP="006A2CBD">
            <w:r w:rsidRPr="00111A83">
              <w:t>Ткань: Бязь, плотность</w:t>
            </w:r>
            <w:r>
              <w:t xml:space="preserve"> не менее</w:t>
            </w:r>
            <w:r w:rsidRPr="00111A83">
              <w:t xml:space="preserve"> 140 г/м2, </w:t>
            </w:r>
            <w:r w:rsidR="00FE1035" w:rsidRPr="008B64C2">
              <w:t>цве</w:t>
            </w:r>
            <w:r w:rsidRPr="008B64C2">
              <w:t>т</w:t>
            </w:r>
            <w:r w:rsidR="008122AB" w:rsidRPr="008B64C2">
              <w:t xml:space="preserve"> темно-</w:t>
            </w:r>
            <w:r w:rsidRPr="00111A83">
              <w:t>синий</w:t>
            </w:r>
            <w:r w:rsidR="008B64C2">
              <w:t>.</w:t>
            </w:r>
            <w:r w:rsidR="008B64C2" w:rsidRPr="00111A83">
              <w:t xml:space="preserve"> ГОСТ 12.4</w:t>
            </w:r>
            <w:r w:rsidR="008B64C2">
              <w:t>.</w:t>
            </w:r>
            <w:r w:rsidR="008B64C2" w:rsidRPr="00111A83">
              <w:t>132-83</w:t>
            </w:r>
          </w:p>
          <w:p w:rsidR="00711166" w:rsidRPr="00111A83" w:rsidRDefault="00711166" w:rsidP="00A16436">
            <w:r>
              <w:t>Размер 48-50, рост 170-176</w:t>
            </w:r>
          </w:p>
        </w:tc>
        <w:tc>
          <w:tcPr>
            <w:tcW w:w="992" w:type="dxa"/>
            <w:noWrap/>
          </w:tcPr>
          <w:p w:rsidR="00711166" w:rsidRPr="00DF3B3F" w:rsidRDefault="00711166" w:rsidP="006A2CBD">
            <w:pPr>
              <w:jc w:val="right"/>
            </w:pPr>
            <w:r w:rsidRPr="00DF3B3F">
              <w:t>2</w:t>
            </w:r>
          </w:p>
        </w:tc>
        <w:tc>
          <w:tcPr>
            <w:tcW w:w="993" w:type="dxa"/>
            <w:noWrap/>
          </w:tcPr>
          <w:p w:rsidR="00711166" w:rsidRPr="00DF3B3F" w:rsidRDefault="00711166" w:rsidP="006A2CBD">
            <w:r w:rsidRPr="00DF3B3F">
              <w:t>шт</w:t>
            </w:r>
          </w:p>
        </w:tc>
      </w:tr>
      <w:tr w:rsidR="00711166" w:rsidRPr="00DF3B3F" w:rsidTr="00DF4AF6">
        <w:trPr>
          <w:trHeight w:val="2692"/>
        </w:trPr>
        <w:tc>
          <w:tcPr>
            <w:tcW w:w="710" w:type="dxa"/>
            <w:noWrap/>
          </w:tcPr>
          <w:p w:rsidR="00711166" w:rsidRPr="00111A83" w:rsidRDefault="00711166" w:rsidP="006A2CBD">
            <w:pPr>
              <w:jc w:val="center"/>
            </w:pPr>
            <w:r w:rsidRPr="00111A83">
              <w:t>2</w:t>
            </w:r>
          </w:p>
        </w:tc>
        <w:tc>
          <w:tcPr>
            <w:tcW w:w="3685" w:type="dxa"/>
          </w:tcPr>
          <w:p w:rsidR="00711166" w:rsidRPr="00DF3B3F" w:rsidRDefault="006F0022" w:rsidP="006A2CBD">
            <w:r>
              <w:rPr>
                <w:noProof/>
              </w:rPr>
              <w:drawing>
                <wp:anchor distT="0" distB="0" distL="114300" distR="114300" simplePos="0" relativeHeight="251658240" behindDoc="1" locked="0" layoutInCell="1" allowOverlap="1">
                  <wp:simplePos x="0" y="0"/>
                  <wp:positionH relativeFrom="column">
                    <wp:posOffset>-64135</wp:posOffset>
                  </wp:positionH>
                  <wp:positionV relativeFrom="paragraph">
                    <wp:posOffset>32385</wp:posOffset>
                  </wp:positionV>
                  <wp:extent cx="1786255" cy="2231390"/>
                  <wp:effectExtent l="19050" t="0" r="4445" b="0"/>
                  <wp:wrapTight wrapText="bothSides">
                    <wp:wrapPolygon edited="0">
                      <wp:start x="-230" y="0"/>
                      <wp:lineTo x="-230" y="21391"/>
                      <wp:lineTo x="21654" y="21391"/>
                      <wp:lineTo x="21654" y="0"/>
                      <wp:lineTo x="-230" y="0"/>
                    </wp:wrapPolygon>
                  </wp:wrapTight>
                  <wp:docPr id="37" name="Рисунок 4"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женский УЛЬТРА"/>
                          <pic:cNvPicPr>
                            <a:picLocks noChangeAspect="1" noChangeArrowheads="1"/>
                          </pic:cNvPicPr>
                        </pic:nvPicPr>
                        <pic:blipFill>
                          <a:blip r:embed="rId11"/>
                          <a:srcRect t="8987"/>
                          <a:stretch>
                            <a:fillRect/>
                          </a:stretch>
                        </pic:blipFill>
                        <pic:spPr bwMode="auto">
                          <a:xfrm>
                            <a:off x="0" y="0"/>
                            <a:ext cx="1786255" cy="2231390"/>
                          </a:xfrm>
                          <a:prstGeom prst="rect">
                            <a:avLst/>
                          </a:prstGeom>
                          <a:noFill/>
                          <a:ln w="9525">
                            <a:noFill/>
                            <a:miter lim="800000"/>
                            <a:headEnd/>
                            <a:tailEnd/>
                          </a:ln>
                        </pic:spPr>
                      </pic:pic>
                    </a:graphicData>
                  </a:graphic>
                </wp:anchor>
              </w:drawing>
            </w:r>
          </w:p>
        </w:tc>
        <w:tc>
          <w:tcPr>
            <w:tcW w:w="4536" w:type="dxa"/>
          </w:tcPr>
          <w:p w:rsidR="008B64C2" w:rsidRDefault="00711166" w:rsidP="006A2CBD">
            <w:pPr>
              <w:ind w:firstLine="34"/>
              <w:rPr>
                <w:bCs/>
              </w:rPr>
            </w:pPr>
            <w:r>
              <w:t>Халат</w:t>
            </w:r>
            <w:r w:rsidR="00A16436">
              <w:t xml:space="preserve"> женский летний</w:t>
            </w:r>
            <w:r>
              <w:t xml:space="preserve"> </w:t>
            </w:r>
            <w:r w:rsidRPr="00111A83">
              <w:br/>
            </w:r>
            <w:r w:rsidRPr="00111A83">
              <w:rPr>
                <w:bCs/>
              </w:rPr>
              <w:t xml:space="preserve">ГОСТ 12.4.131-83 </w:t>
            </w:r>
          </w:p>
          <w:p w:rsidR="00711166" w:rsidRPr="00111A83" w:rsidRDefault="00711166" w:rsidP="006A2CBD">
            <w:pPr>
              <w:ind w:firstLine="34"/>
            </w:pPr>
            <w:r w:rsidRPr="00111A83">
              <w:t>Спецодежда для защиты от  общих производственных загрязнений и механических воздействий – ЗМи.</w:t>
            </w:r>
          </w:p>
          <w:p w:rsidR="00711166" w:rsidRPr="00111A83" w:rsidRDefault="00711166" w:rsidP="006A2CBD">
            <w:pPr>
              <w:ind w:firstLine="34"/>
            </w:pPr>
            <w:r w:rsidRPr="00111A83">
              <w:t xml:space="preserve">Халат женский с центральной потайной застежкой на пять потайных кнопок, с втачными длинными рукавами и отложным воротником и лацканом. </w:t>
            </w:r>
          </w:p>
          <w:p w:rsidR="00711166" w:rsidRPr="00111A83" w:rsidRDefault="00711166" w:rsidP="006A2CBD">
            <w:pPr>
              <w:ind w:firstLine="34"/>
            </w:pPr>
            <w:r w:rsidRPr="00111A83">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711166" w:rsidRPr="00111A83" w:rsidRDefault="00711166" w:rsidP="006A2CBD">
            <w:pPr>
              <w:ind w:firstLine="34"/>
            </w:pPr>
            <w:r w:rsidRPr="00111A83">
              <w:t xml:space="preserve">Рукава втачные, длинные, двухшовные. </w:t>
            </w:r>
          </w:p>
          <w:p w:rsidR="00711166" w:rsidRPr="00111A83" w:rsidRDefault="00711166" w:rsidP="006A2CBD">
            <w:pPr>
              <w:ind w:firstLine="34"/>
            </w:pPr>
            <w:r w:rsidRPr="00111A83">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711166" w:rsidRPr="00111A83" w:rsidRDefault="00711166" w:rsidP="006A2CBD">
            <w:pPr>
              <w:ind w:firstLine="34"/>
            </w:pPr>
            <w:r w:rsidRPr="00111A83">
              <w:t>По шву втачивания воротника в горловину спинки  расположена вешалка.</w:t>
            </w:r>
          </w:p>
          <w:p w:rsidR="00711166" w:rsidRDefault="00711166" w:rsidP="006A2CBD">
            <w:pPr>
              <w:ind w:firstLine="34"/>
            </w:pPr>
            <w:r w:rsidRPr="00111A83">
              <w:rPr>
                <w:b/>
              </w:rPr>
              <w:t>Ткань:</w:t>
            </w:r>
            <w:r w:rsidR="003221C2">
              <w:t xml:space="preserve"> </w:t>
            </w:r>
            <w:r w:rsidRPr="00111A83">
              <w:t xml:space="preserve">смешанная, состав сырья  </w:t>
            </w:r>
            <w:r>
              <w:t xml:space="preserve">не </w:t>
            </w:r>
            <w:r>
              <w:lastRenderedPageBreak/>
              <w:t>менее</w:t>
            </w:r>
            <w:r w:rsidRPr="00111A83">
              <w:t xml:space="preserve"> 65% ПЭ, </w:t>
            </w:r>
            <w:r>
              <w:t>не более</w:t>
            </w:r>
            <w:r w:rsidRPr="00111A83">
              <w:t xml:space="preserve">  35% Вис,  поверхностная плотность  </w:t>
            </w:r>
            <w:r>
              <w:t>не менее</w:t>
            </w:r>
            <w:r w:rsidRPr="00111A83">
              <w:t xml:space="preserve">  175 г/м</w:t>
            </w:r>
            <w:r w:rsidRPr="00111A83">
              <w:rPr>
                <w:vertAlign w:val="superscript"/>
              </w:rPr>
              <w:t>2</w:t>
            </w:r>
            <w:r w:rsidRPr="00111A83">
              <w:t>,</w:t>
            </w:r>
            <w:r w:rsidRPr="00111A83">
              <w:rPr>
                <w:vertAlign w:val="superscript"/>
              </w:rPr>
              <w:t xml:space="preserve">  </w:t>
            </w:r>
            <w:r w:rsidRPr="00111A83">
              <w:t>саржевое переплетение, цвет белый.</w:t>
            </w:r>
            <w:r>
              <w:t xml:space="preserve">  </w:t>
            </w:r>
            <w:r w:rsidRPr="00111A83">
              <w:t>ГОСТ 12.4.131-83</w:t>
            </w:r>
          </w:p>
          <w:tbl>
            <w:tblPr>
              <w:tblW w:w="3152" w:type="dxa"/>
              <w:tblLayout w:type="fixed"/>
              <w:tblLook w:val="00A0"/>
            </w:tblPr>
            <w:tblGrid>
              <w:gridCol w:w="960"/>
              <w:gridCol w:w="1342"/>
              <w:gridCol w:w="850"/>
            </w:tblGrid>
            <w:tr w:rsidR="00711166" w:rsidRPr="009676DB" w:rsidTr="00940D9E">
              <w:trPr>
                <w:trHeight w:val="300"/>
              </w:trPr>
              <w:tc>
                <w:tcPr>
                  <w:tcW w:w="960" w:type="dxa"/>
                  <w:tcBorders>
                    <w:top w:val="nil"/>
                    <w:left w:val="nil"/>
                    <w:bottom w:val="nil"/>
                    <w:right w:val="nil"/>
                  </w:tcBorders>
                  <w:noWrap/>
                  <w:vAlign w:val="bottom"/>
                </w:tcPr>
                <w:p w:rsidR="00711166" w:rsidRPr="009676DB" w:rsidRDefault="008122AB" w:rsidP="006A2CBD">
                  <w:pPr>
                    <w:ind w:right="-89"/>
                    <w:rPr>
                      <w:color w:val="000000"/>
                    </w:rPr>
                  </w:pPr>
                  <w:r>
                    <w:rPr>
                      <w:color w:val="000000"/>
                    </w:rPr>
                    <w:t>р</w:t>
                  </w:r>
                  <w:r w:rsidR="00711166" w:rsidRPr="009676DB">
                    <w:rPr>
                      <w:color w:val="000000"/>
                    </w:rPr>
                    <w:t>азмер</w:t>
                  </w:r>
                  <w:r>
                    <w:rPr>
                      <w:color w:val="000000"/>
                    </w:rPr>
                    <w:t>:</w:t>
                  </w:r>
                </w:p>
              </w:tc>
              <w:tc>
                <w:tcPr>
                  <w:tcW w:w="1342" w:type="dxa"/>
                  <w:tcBorders>
                    <w:top w:val="nil"/>
                    <w:left w:val="nil"/>
                    <w:bottom w:val="nil"/>
                    <w:right w:val="nil"/>
                  </w:tcBorders>
                  <w:noWrap/>
                  <w:vAlign w:val="bottom"/>
                </w:tcPr>
                <w:p w:rsidR="00711166" w:rsidRPr="009676DB" w:rsidRDefault="008122AB" w:rsidP="006A2CBD">
                  <w:pPr>
                    <w:rPr>
                      <w:color w:val="000000"/>
                    </w:rPr>
                  </w:pPr>
                  <w:r>
                    <w:rPr>
                      <w:color w:val="000000"/>
                    </w:rPr>
                    <w:t>р</w:t>
                  </w:r>
                  <w:r w:rsidR="00711166" w:rsidRPr="009676DB">
                    <w:rPr>
                      <w:color w:val="000000"/>
                    </w:rPr>
                    <w:t>ост</w:t>
                  </w:r>
                  <w:r>
                    <w:rPr>
                      <w:color w:val="000000"/>
                    </w:rPr>
                    <w:t>:</w:t>
                  </w:r>
                </w:p>
              </w:tc>
              <w:tc>
                <w:tcPr>
                  <w:tcW w:w="850" w:type="dxa"/>
                  <w:tcBorders>
                    <w:top w:val="nil"/>
                    <w:left w:val="nil"/>
                    <w:bottom w:val="nil"/>
                    <w:right w:val="nil"/>
                  </w:tcBorders>
                  <w:noWrap/>
                  <w:vAlign w:val="bottom"/>
                </w:tcPr>
                <w:p w:rsidR="00711166" w:rsidRPr="009676DB" w:rsidRDefault="008122AB" w:rsidP="006A2CBD">
                  <w:pPr>
                    <w:rPr>
                      <w:color w:val="000000"/>
                    </w:rPr>
                  </w:pPr>
                  <w:r>
                    <w:rPr>
                      <w:color w:val="000000"/>
                    </w:rPr>
                    <w:t>ко</w:t>
                  </w:r>
                  <w:r w:rsidR="00711166" w:rsidRPr="009676DB">
                    <w:rPr>
                      <w:color w:val="000000"/>
                    </w:rPr>
                    <w:t>л-во</w:t>
                  </w:r>
                  <w:r>
                    <w:rPr>
                      <w:color w:val="000000"/>
                    </w:rPr>
                    <w:t>:</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40-42</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158-164</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2</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40-42</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1</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44-46</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158-164</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12</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44-46</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5</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48-50</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158-164</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10</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48-50</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16</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 xml:space="preserve">52-54  </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158-164</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4</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52-54</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9</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 xml:space="preserve">56-58 </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158-164</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2</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 xml:space="preserve">56-58 </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6</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 xml:space="preserve">60-62  </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158-164</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1</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64-66</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2</w:t>
                  </w:r>
                </w:p>
              </w:tc>
            </w:tr>
            <w:tr w:rsidR="00711166" w:rsidRPr="009676DB" w:rsidTr="00940D9E">
              <w:trPr>
                <w:trHeight w:val="300"/>
              </w:trPr>
              <w:tc>
                <w:tcPr>
                  <w:tcW w:w="960"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72-74</w:t>
                  </w:r>
                </w:p>
              </w:tc>
              <w:tc>
                <w:tcPr>
                  <w:tcW w:w="1342" w:type="dxa"/>
                  <w:tcBorders>
                    <w:top w:val="nil"/>
                    <w:left w:val="nil"/>
                    <w:bottom w:val="nil"/>
                    <w:right w:val="nil"/>
                  </w:tcBorders>
                  <w:noWrap/>
                  <w:vAlign w:val="bottom"/>
                </w:tcPr>
                <w:p w:rsidR="00711166" w:rsidRPr="009676DB" w:rsidRDefault="00711166" w:rsidP="006A2CBD">
                  <w:pPr>
                    <w:rPr>
                      <w:color w:val="000000"/>
                    </w:rPr>
                  </w:pPr>
                  <w:r w:rsidRPr="009676DB">
                    <w:rPr>
                      <w:color w:val="000000"/>
                    </w:rPr>
                    <w:t>170-176</w:t>
                  </w:r>
                </w:p>
              </w:tc>
              <w:tc>
                <w:tcPr>
                  <w:tcW w:w="850" w:type="dxa"/>
                  <w:tcBorders>
                    <w:top w:val="nil"/>
                    <w:left w:val="nil"/>
                    <w:bottom w:val="nil"/>
                    <w:right w:val="nil"/>
                  </w:tcBorders>
                  <w:noWrap/>
                  <w:vAlign w:val="bottom"/>
                </w:tcPr>
                <w:p w:rsidR="00711166" w:rsidRPr="009676DB" w:rsidRDefault="00711166" w:rsidP="006A2CBD">
                  <w:pPr>
                    <w:jc w:val="right"/>
                    <w:rPr>
                      <w:rFonts w:ascii="Arial" w:hAnsi="Arial" w:cs="Arial"/>
                      <w:color w:val="000000"/>
                      <w:sz w:val="20"/>
                      <w:szCs w:val="20"/>
                    </w:rPr>
                  </w:pPr>
                  <w:r w:rsidRPr="009676DB">
                    <w:rPr>
                      <w:rFonts w:ascii="Arial" w:hAnsi="Arial" w:cs="Arial"/>
                      <w:color w:val="000000"/>
                      <w:sz w:val="20"/>
                      <w:szCs w:val="20"/>
                    </w:rPr>
                    <w:t>1</w:t>
                  </w:r>
                </w:p>
              </w:tc>
            </w:tr>
          </w:tbl>
          <w:p w:rsidR="00711166" w:rsidRPr="00111A83" w:rsidRDefault="00711166" w:rsidP="006A2CBD">
            <w:pPr>
              <w:ind w:firstLine="34"/>
            </w:pPr>
          </w:p>
        </w:tc>
        <w:tc>
          <w:tcPr>
            <w:tcW w:w="992" w:type="dxa"/>
            <w:noWrap/>
          </w:tcPr>
          <w:p w:rsidR="00711166" w:rsidRPr="00DF3B3F" w:rsidRDefault="00711166" w:rsidP="006A2CBD">
            <w:pPr>
              <w:jc w:val="right"/>
            </w:pPr>
            <w:r w:rsidRPr="00DF3B3F">
              <w:lastRenderedPageBreak/>
              <w:t>71</w:t>
            </w:r>
          </w:p>
        </w:tc>
        <w:tc>
          <w:tcPr>
            <w:tcW w:w="993" w:type="dxa"/>
            <w:noWrap/>
          </w:tcPr>
          <w:p w:rsidR="00711166" w:rsidRPr="00DF3B3F" w:rsidRDefault="00711166" w:rsidP="006A2CBD">
            <w:r w:rsidRPr="00DF3B3F">
              <w:t>шт</w:t>
            </w:r>
          </w:p>
        </w:tc>
      </w:tr>
      <w:tr w:rsidR="00711166" w:rsidRPr="00DF3B3F" w:rsidTr="00DF4AF6">
        <w:trPr>
          <w:trHeight w:val="849"/>
        </w:trPr>
        <w:tc>
          <w:tcPr>
            <w:tcW w:w="710" w:type="dxa"/>
            <w:noWrap/>
          </w:tcPr>
          <w:p w:rsidR="00711166" w:rsidRPr="00111A83" w:rsidRDefault="00711166" w:rsidP="006A2CBD">
            <w:pPr>
              <w:jc w:val="center"/>
            </w:pPr>
            <w:r w:rsidRPr="00111A83">
              <w:lastRenderedPageBreak/>
              <w:t>3</w:t>
            </w:r>
          </w:p>
        </w:tc>
        <w:tc>
          <w:tcPr>
            <w:tcW w:w="3685" w:type="dxa"/>
          </w:tcPr>
          <w:p w:rsidR="00711166" w:rsidRPr="00DF3B3F" w:rsidRDefault="006F0022" w:rsidP="006A2CBD">
            <w:r>
              <w:rPr>
                <w:noProof/>
              </w:rPr>
              <w:drawing>
                <wp:anchor distT="0" distB="0" distL="114300" distR="114300" simplePos="0" relativeHeight="251659264" behindDoc="1" locked="0" layoutInCell="1" allowOverlap="1">
                  <wp:simplePos x="0" y="0"/>
                  <wp:positionH relativeFrom="column">
                    <wp:posOffset>125095</wp:posOffset>
                  </wp:positionH>
                  <wp:positionV relativeFrom="paragraph">
                    <wp:posOffset>268605</wp:posOffset>
                  </wp:positionV>
                  <wp:extent cx="1597025" cy="1995170"/>
                  <wp:effectExtent l="19050" t="0" r="3175" b="0"/>
                  <wp:wrapTight wrapText="bothSides">
                    <wp:wrapPolygon edited="0">
                      <wp:start x="-258" y="0"/>
                      <wp:lineTo x="-258" y="21449"/>
                      <wp:lineTo x="21643" y="21449"/>
                      <wp:lineTo x="21643" y="0"/>
                      <wp:lineTo x="-258" y="0"/>
                    </wp:wrapPolygon>
                  </wp:wrapTight>
                  <wp:docPr id="36" name="Рисунок 5"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алат женский УЛЬТРА"/>
                          <pic:cNvPicPr>
                            <a:picLocks noChangeAspect="1" noChangeArrowheads="1"/>
                          </pic:cNvPicPr>
                        </pic:nvPicPr>
                        <pic:blipFill>
                          <a:blip r:embed="rId11"/>
                          <a:srcRect t="8987"/>
                          <a:stretch>
                            <a:fillRect/>
                          </a:stretch>
                        </pic:blipFill>
                        <pic:spPr bwMode="auto">
                          <a:xfrm>
                            <a:off x="0" y="0"/>
                            <a:ext cx="1597025" cy="1995170"/>
                          </a:xfrm>
                          <a:prstGeom prst="rect">
                            <a:avLst/>
                          </a:prstGeom>
                          <a:noFill/>
                          <a:ln w="9525">
                            <a:noFill/>
                            <a:miter lim="800000"/>
                            <a:headEnd/>
                            <a:tailEnd/>
                          </a:ln>
                        </pic:spPr>
                      </pic:pic>
                    </a:graphicData>
                  </a:graphic>
                </wp:anchor>
              </w:drawing>
            </w:r>
          </w:p>
        </w:tc>
        <w:tc>
          <w:tcPr>
            <w:tcW w:w="4536" w:type="dxa"/>
          </w:tcPr>
          <w:p w:rsidR="00711166" w:rsidRPr="00111A83" w:rsidRDefault="00711166" w:rsidP="006A2CBD">
            <w:pPr>
              <w:ind w:firstLine="34"/>
            </w:pPr>
            <w:r>
              <w:t>Халат мужс</w:t>
            </w:r>
            <w:r w:rsidR="00A16436">
              <w:t>кой летний</w:t>
            </w:r>
            <w:r>
              <w:t xml:space="preserve"> </w:t>
            </w:r>
            <w:r w:rsidRPr="00111A83">
              <w:br/>
            </w:r>
            <w:r w:rsidRPr="00111A83">
              <w:rPr>
                <w:bCs/>
              </w:rPr>
              <w:t>ГОСТ 12.4.13</w:t>
            </w:r>
            <w:r>
              <w:rPr>
                <w:bCs/>
              </w:rPr>
              <w:t>2</w:t>
            </w:r>
            <w:r w:rsidRPr="00111A83">
              <w:rPr>
                <w:bCs/>
              </w:rPr>
              <w:t xml:space="preserve">-83 </w:t>
            </w:r>
            <w:r w:rsidRPr="00111A83">
              <w:t>Спецодежда для защиты от  общих производственных загрязнений и механических воздействий – ЗМи.</w:t>
            </w:r>
          </w:p>
          <w:p w:rsidR="00711166" w:rsidRPr="00111A83" w:rsidRDefault="00B92952" w:rsidP="006A2CBD">
            <w:pPr>
              <w:ind w:firstLine="34"/>
            </w:pPr>
            <w:r>
              <w:t xml:space="preserve">Халат мужской </w:t>
            </w:r>
            <w:r w:rsidR="00711166" w:rsidRPr="00111A83">
              <w:t xml:space="preserve">с центральной потайной застежкой на пять потайных кнопок, с втачными длинными рукавами и отложным воротником и лацканом. </w:t>
            </w:r>
          </w:p>
          <w:p w:rsidR="00FE1035" w:rsidRDefault="00711166" w:rsidP="006A2CBD">
            <w:pPr>
              <w:ind w:firstLine="34"/>
            </w:pPr>
            <w:r w:rsidRPr="00111A83">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711166" w:rsidRPr="00111A83" w:rsidRDefault="00711166" w:rsidP="006A2CBD">
            <w:pPr>
              <w:ind w:firstLine="34"/>
            </w:pPr>
            <w:r w:rsidRPr="00111A83">
              <w:t xml:space="preserve">Рукава втачные, длинные, двухшовные. </w:t>
            </w:r>
          </w:p>
          <w:p w:rsidR="00711166" w:rsidRPr="00111A83" w:rsidRDefault="00711166" w:rsidP="006A2CBD">
            <w:pPr>
              <w:ind w:firstLine="34"/>
            </w:pPr>
            <w:r w:rsidRPr="00111A83">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711166" w:rsidRPr="00111A83" w:rsidRDefault="00711166" w:rsidP="006A2CBD">
            <w:pPr>
              <w:ind w:firstLine="34"/>
            </w:pPr>
            <w:r w:rsidRPr="00111A83">
              <w:t>По шву втачивания воротника в горловину спинки  расположена вешалка.</w:t>
            </w:r>
          </w:p>
          <w:p w:rsidR="00711166" w:rsidRDefault="00711166" w:rsidP="006A2CBD">
            <w:pPr>
              <w:ind w:firstLine="34"/>
            </w:pPr>
            <w:r w:rsidRPr="00111A83">
              <w:rPr>
                <w:b/>
              </w:rPr>
              <w:t>Ткань:</w:t>
            </w:r>
            <w:r w:rsidRPr="00111A83">
              <w:t xml:space="preserve">  смешанная, состав сырья </w:t>
            </w:r>
            <w:r>
              <w:t>не менее</w:t>
            </w:r>
            <w:r w:rsidRPr="00111A83">
              <w:t xml:space="preserve">  65% ПЭ,  </w:t>
            </w:r>
            <w:r>
              <w:t>не менее</w:t>
            </w:r>
            <w:r w:rsidRPr="00111A83">
              <w:t xml:space="preserve">  35% Вис,  поверхностная плотность    175 г/м</w:t>
            </w:r>
            <w:r w:rsidRPr="00111A83">
              <w:rPr>
                <w:vertAlign w:val="superscript"/>
              </w:rPr>
              <w:t>2</w:t>
            </w:r>
            <w:r w:rsidRPr="00111A83">
              <w:t>,</w:t>
            </w:r>
            <w:r w:rsidRPr="00111A83">
              <w:rPr>
                <w:vertAlign w:val="superscript"/>
              </w:rPr>
              <w:t xml:space="preserve">  </w:t>
            </w:r>
            <w:r w:rsidRPr="00111A83">
              <w:t>саржевое переплетение, цвет белый.</w:t>
            </w:r>
            <w:r>
              <w:t xml:space="preserve"> </w:t>
            </w:r>
            <w:r w:rsidRPr="00111A83">
              <w:t xml:space="preserve"> ГОСТ 12.4.13</w:t>
            </w:r>
            <w:r>
              <w:t>2</w:t>
            </w:r>
            <w:r w:rsidRPr="00111A83">
              <w:t>-83</w:t>
            </w:r>
          </w:p>
          <w:p w:rsidR="00711166" w:rsidRDefault="008122AB" w:rsidP="006A2CBD">
            <w:pPr>
              <w:ind w:firstLine="34"/>
            </w:pPr>
            <w:r>
              <w:lastRenderedPageBreak/>
              <w:t>р</w:t>
            </w:r>
            <w:r w:rsidR="00711166">
              <w:t>азмер</w:t>
            </w:r>
            <w:r>
              <w:t>:</w:t>
            </w:r>
            <w:r w:rsidR="00711166">
              <w:t xml:space="preserve">        рост</w:t>
            </w:r>
            <w:r>
              <w:t>:</w:t>
            </w:r>
            <w:r w:rsidR="00711166">
              <w:t xml:space="preserve">           кол-во</w:t>
            </w:r>
            <w:r>
              <w:t>:</w:t>
            </w:r>
          </w:p>
          <w:tbl>
            <w:tblPr>
              <w:tblpPr w:leftFromText="180" w:rightFromText="180" w:vertAnchor="text" w:tblpY="1"/>
              <w:tblOverlap w:val="never"/>
              <w:tblW w:w="2895" w:type="dxa"/>
              <w:tblInd w:w="93" w:type="dxa"/>
              <w:tblLayout w:type="fixed"/>
              <w:tblLook w:val="0000"/>
            </w:tblPr>
            <w:tblGrid>
              <w:gridCol w:w="2175"/>
              <w:gridCol w:w="720"/>
            </w:tblGrid>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16</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4</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17</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5</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56-58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56-58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4</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60-62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60-62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3</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64-66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bl>
          <w:p w:rsidR="00711166" w:rsidRDefault="00711166" w:rsidP="006A2CBD">
            <w:pPr>
              <w:ind w:firstLine="34"/>
            </w:pPr>
          </w:p>
          <w:p w:rsidR="00711166" w:rsidRDefault="00711166" w:rsidP="006A2CBD">
            <w:pPr>
              <w:ind w:firstLine="34"/>
            </w:pPr>
          </w:p>
          <w:p w:rsidR="00711166" w:rsidRPr="00111A83" w:rsidRDefault="00711166" w:rsidP="006A2CBD">
            <w:pPr>
              <w:ind w:firstLine="34"/>
            </w:pPr>
          </w:p>
        </w:tc>
        <w:tc>
          <w:tcPr>
            <w:tcW w:w="992" w:type="dxa"/>
            <w:noWrap/>
          </w:tcPr>
          <w:p w:rsidR="00711166" w:rsidRPr="00DF3B3F" w:rsidRDefault="00711166" w:rsidP="006A2CBD">
            <w:pPr>
              <w:jc w:val="right"/>
            </w:pPr>
            <w:r w:rsidRPr="00DF3B3F">
              <w:lastRenderedPageBreak/>
              <w:t>52</w:t>
            </w:r>
          </w:p>
        </w:tc>
        <w:tc>
          <w:tcPr>
            <w:tcW w:w="993" w:type="dxa"/>
            <w:noWrap/>
          </w:tcPr>
          <w:p w:rsidR="00711166" w:rsidRPr="00DF3B3F" w:rsidRDefault="00711166" w:rsidP="006A2CBD">
            <w:r w:rsidRPr="00DF3B3F">
              <w:t>шт</w:t>
            </w:r>
          </w:p>
        </w:tc>
      </w:tr>
      <w:tr w:rsidR="00711166" w:rsidRPr="00DF3B3F" w:rsidTr="00DF4AF6">
        <w:trPr>
          <w:trHeight w:val="849"/>
        </w:trPr>
        <w:tc>
          <w:tcPr>
            <w:tcW w:w="710" w:type="dxa"/>
            <w:noWrap/>
          </w:tcPr>
          <w:p w:rsidR="00711166" w:rsidRPr="00DF3B3F" w:rsidRDefault="00711166" w:rsidP="006A2CBD">
            <w:pPr>
              <w:jc w:val="center"/>
            </w:pPr>
            <w:r w:rsidRPr="00DF3B3F">
              <w:lastRenderedPageBreak/>
              <w:t>4</w:t>
            </w:r>
          </w:p>
        </w:tc>
        <w:tc>
          <w:tcPr>
            <w:tcW w:w="3685" w:type="dxa"/>
          </w:tcPr>
          <w:p w:rsidR="00711166" w:rsidRPr="00DF3B3F" w:rsidRDefault="006F0022" w:rsidP="006A2CBD">
            <w:r>
              <w:rPr>
                <w:noProof/>
              </w:rPr>
              <w:drawing>
                <wp:inline distT="0" distB="0" distL="0" distR="0">
                  <wp:extent cx="1477645" cy="2063115"/>
                  <wp:effectExtent l="19050" t="0" r="8255" b="0"/>
                  <wp:docPr id="2" name="Рисунок 1" descr="Халат жен из смесовой ткани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жен из смесовой ткани_x-,"/>
                          <pic:cNvPicPr>
                            <a:picLocks noChangeAspect="1" noChangeArrowheads="1"/>
                          </pic:cNvPicPr>
                        </pic:nvPicPr>
                        <pic:blipFill>
                          <a:blip r:embed="rId12"/>
                          <a:srcRect/>
                          <a:stretch>
                            <a:fillRect/>
                          </a:stretch>
                        </pic:blipFill>
                        <pic:spPr bwMode="auto">
                          <a:xfrm>
                            <a:off x="0" y="0"/>
                            <a:ext cx="1477645" cy="2063115"/>
                          </a:xfrm>
                          <a:prstGeom prst="rect">
                            <a:avLst/>
                          </a:prstGeom>
                          <a:noFill/>
                          <a:ln w="9525">
                            <a:noFill/>
                            <a:miter lim="800000"/>
                            <a:headEnd/>
                            <a:tailEnd/>
                          </a:ln>
                        </pic:spPr>
                      </pic:pic>
                    </a:graphicData>
                  </a:graphic>
                </wp:inline>
              </w:drawing>
            </w:r>
          </w:p>
        </w:tc>
        <w:tc>
          <w:tcPr>
            <w:tcW w:w="4536" w:type="dxa"/>
          </w:tcPr>
          <w:p w:rsidR="00711166" w:rsidRPr="00DF3B3F" w:rsidRDefault="00711166" w:rsidP="006A2CBD">
            <w:pPr>
              <w:tabs>
                <w:tab w:val="left" w:pos="330"/>
              </w:tabs>
              <w:ind w:firstLine="145"/>
            </w:pPr>
            <w:r w:rsidRPr="00DF3B3F">
              <w:t xml:space="preserve">Халат женский  </w:t>
            </w:r>
            <w:r w:rsidR="00040ECF" w:rsidRPr="00DF3B3F">
              <w:t xml:space="preserve"> ГОСТ 12.4.218-99</w:t>
            </w:r>
          </w:p>
          <w:p w:rsidR="00711166" w:rsidRPr="00DF3B3F" w:rsidRDefault="00711166" w:rsidP="006A2CBD">
            <w:pPr>
              <w:tabs>
                <w:tab w:val="left" w:pos="330"/>
              </w:tabs>
              <w:ind w:firstLine="145"/>
              <w:rPr>
                <w:b/>
              </w:rPr>
            </w:pPr>
            <w:r w:rsidRPr="00DF3B3F">
              <w:t xml:space="preserve"> </w:t>
            </w:r>
            <w:r w:rsidRPr="00DF3B3F">
              <w:rPr>
                <w:b/>
              </w:rPr>
              <w:t>Назначение:</w:t>
            </w:r>
          </w:p>
          <w:p w:rsidR="00040ECF" w:rsidRDefault="00711166" w:rsidP="00082E1C">
            <w:pPr>
              <w:numPr>
                <w:ilvl w:val="0"/>
                <w:numId w:val="9"/>
              </w:numPr>
              <w:tabs>
                <w:tab w:val="left" w:pos="330"/>
              </w:tabs>
              <w:ind w:left="0" w:firstLine="145"/>
              <w:jc w:val="left"/>
            </w:pPr>
            <w:r w:rsidRPr="00DF3B3F">
              <w:t>Халат предназначен для ИТР, рабочего и обслуживающего персонала.</w:t>
            </w:r>
          </w:p>
          <w:p w:rsidR="00040ECF" w:rsidRDefault="00040ECF" w:rsidP="00082E1C">
            <w:pPr>
              <w:numPr>
                <w:ilvl w:val="0"/>
                <w:numId w:val="9"/>
              </w:numPr>
              <w:tabs>
                <w:tab w:val="left" w:pos="244"/>
              </w:tabs>
              <w:ind w:left="0" w:firstLine="145"/>
              <w:jc w:val="left"/>
            </w:pPr>
            <w:r w:rsidRPr="00DF3B3F">
              <w:t>Маркировка соответствует ГОСТ 12.4.218-99</w:t>
            </w:r>
          </w:p>
          <w:p w:rsidR="00711166" w:rsidRPr="00DF3B3F" w:rsidRDefault="00711166" w:rsidP="00082E1C">
            <w:pPr>
              <w:numPr>
                <w:ilvl w:val="0"/>
                <w:numId w:val="9"/>
              </w:numPr>
              <w:tabs>
                <w:tab w:val="left" w:pos="330"/>
              </w:tabs>
              <w:ind w:left="0" w:firstLine="145"/>
              <w:jc w:val="left"/>
            </w:pPr>
            <w:r w:rsidRPr="00DF3B3F">
              <w:t>Защитные свойства: ЗМи для защиты от общих производственных загрязнений и механических воздействий.</w:t>
            </w:r>
          </w:p>
          <w:p w:rsidR="00711166" w:rsidRPr="00DF3B3F" w:rsidRDefault="00711166" w:rsidP="006A2CBD">
            <w:pPr>
              <w:tabs>
                <w:tab w:val="left" w:pos="330"/>
              </w:tabs>
              <w:ind w:firstLine="145"/>
              <w:rPr>
                <w:b/>
              </w:rPr>
            </w:pPr>
            <w:r w:rsidRPr="00DF3B3F">
              <w:rPr>
                <w:b/>
              </w:rPr>
              <w:t>Конструкция:</w:t>
            </w:r>
          </w:p>
          <w:p w:rsidR="00711166" w:rsidRPr="00DF3B3F" w:rsidRDefault="00711166" w:rsidP="00082E1C">
            <w:pPr>
              <w:numPr>
                <w:ilvl w:val="0"/>
                <w:numId w:val="10"/>
              </w:numPr>
              <w:tabs>
                <w:tab w:val="left" w:pos="330"/>
              </w:tabs>
              <w:ind w:left="0" w:firstLine="145"/>
            </w:pPr>
            <w:r w:rsidRPr="00DF3B3F">
              <w:t>Сочетание конструктивных элементов подтверждают классический стиль халата.</w:t>
            </w:r>
          </w:p>
          <w:p w:rsidR="00711166" w:rsidRPr="00DF3B3F" w:rsidRDefault="00711166" w:rsidP="00082E1C">
            <w:pPr>
              <w:numPr>
                <w:ilvl w:val="0"/>
                <w:numId w:val="10"/>
              </w:numPr>
              <w:tabs>
                <w:tab w:val="left" w:pos="330"/>
              </w:tabs>
              <w:ind w:left="0" w:firstLine="145"/>
            </w:pPr>
            <w:r w:rsidRPr="00DF3B3F">
              <w:t>Полуприлегающий силуэт и плавные рельефные линии, умеренная длина создают  хорошие пропорции деталей;</w:t>
            </w:r>
          </w:p>
          <w:p w:rsidR="00711166" w:rsidRPr="00DF3B3F" w:rsidRDefault="00711166" w:rsidP="00082E1C">
            <w:pPr>
              <w:numPr>
                <w:ilvl w:val="0"/>
                <w:numId w:val="10"/>
              </w:numPr>
              <w:tabs>
                <w:tab w:val="left" w:pos="330"/>
              </w:tabs>
              <w:ind w:left="0" w:firstLine="145"/>
            </w:pPr>
            <w:r w:rsidRPr="00DF3B3F">
              <w:t xml:space="preserve">Наличие манжет позволяет работать на оборудовании с движущимися механизмами и избежать затягивание в движущийся механизм, уменьшает количество травм от работающих механизмов; </w:t>
            </w:r>
          </w:p>
          <w:p w:rsidR="00711166" w:rsidRPr="00DF3B3F" w:rsidRDefault="00711166" w:rsidP="00082E1C">
            <w:pPr>
              <w:numPr>
                <w:ilvl w:val="0"/>
                <w:numId w:val="10"/>
              </w:numPr>
              <w:tabs>
                <w:tab w:val="left" w:pos="330"/>
              </w:tabs>
              <w:ind w:left="0" w:firstLine="145"/>
            </w:pPr>
            <w:r w:rsidRPr="00DF3B3F">
              <w:t>Шлица в  среднем шве спинки халата для свободы при ходьбе.</w:t>
            </w:r>
          </w:p>
          <w:p w:rsidR="00711166" w:rsidRPr="00040ECF" w:rsidRDefault="00711166" w:rsidP="00082E1C">
            <w:pPr>
              <w:numPr>
                <w:ilvl w:val="0"/>
                <w:numId w:val="10"/>
              </w:numPr>
              <w:tabs>
                <w:tab w:val="left" w:pos="330"/>
              </w:tabs>
              <w:ind w:left="0" w:firstLine="145"/>
            </w:pPr>
            <w:r w:rsidRPr="00040ECF">
              <w:t>Полупояса на спинке с пуговицами для регулирования  объема  по линии талии.</w:t>
            </w:r>
          </w:p>
          <w:p w:rsidR="00711166" w:rsidRPr="00DF3B3F" w:rsidRDefault="00711166" w:rsidP="006A2CBD">
            <w:pPr>
              <w:tabs>
                <w:tab w:val="left" w:pos="330"/>
              </w:tabs>
              <w:ind w:firstLine="145"/>
              <w:rPr>
                <w:b/>
              </w:rPr>
            </w:pPr>
            <w:r w:rsidRPr="00DF3B3F">
              <w:rPr>
                <w:b/>
              </w:rPr>
              <w:t>Технологические особенности</w:t>
            </w:r>
          </w:p>
          <w:p w:rsidR="00711166" w:rsidRPr="00DF3B3F" w:rsidRDefault="00711166" w:rsidP="00082E1C">
            <w:pPr>
              <w:numPr>
                <w:ilvl w:val="0"/>
                <w:numId w:val="11"/>
              </w:numPr>
              <w:tabs>
                <w:tab w:val="left" w:pos="330"/>
              </w:tabs>
              <w:ind w:left="0" w:firstLine="145"/>
              <w:jc w:val="left"/>
            </w:pPr>
            <w:r w:rsidRPr="00DF3B3F">
              <w:t xml:space="preserve">Все соединительные швы выполняются на  специальных машинах </w:t>
            </w:r>
          </w:p>
          <w:p w:rsidR="00711166" w:rsidRPr="00DF3B3F" w:rsidRDefault="00711166" w:rsidP="006A2CBD">
            <w:pPr>
              <w:tabs>
                <w:tab w:val="left" w:pos="330"/>
              </w:tabs>
              <w:ind w:firstLine="145"/>
            </w:pPr>
            <w:r w:rsidRPr="00DF3B3F">
              <w:t>цепного стежка, что обеспечивает эластичность швов, т.е. при растягивании ткани швы также растягиваются.</w:t>
            </w:r>
          </w:p>
          <w:p w:rsidR="00711166" w:rsidRPr="00DF3B3F" w:rsidRDefault="00711166" w:rsidP="00082E1C">
            <w:pPr>
              <w:numPr>
                <w:ilvl w:val="0"/>
                <w:numId w:val="11"/>
              </w:numPr>
              <w:tabs>
                <w:tab w:val="left" w:pos="330"/>
              </w:tabs>
              <w:ind w:left="0" w:firstLine="145"/>
              <w:jc w:val="left"/>
            </w:pPr>
            <w:r w:rsidRPr="00DF3B3F">
              <w:t>Все соединительные швы дополнительно настрачиваваются, что обеспечивает прочность  швов.</w:t>
            </w:r>
          </w:p>
          <w:p w:rsidR="00711166" w:rsidRDefault="00711166" w:rsidP="006A2CBD">
            <w:pPr>
              <w:tabs>
                <w:tab w:val="left" w:pos="330"/>
              </w:tabs>
              <w:ind w:firstLine="145"/>
            </w:pPr>
            <w:r w:rsidRPr="00DF3B3F">
              <w:rPr>
                <w:b/>
              </w:rPr>
              <w:t>Ткань:</w:t>
            </w:r>
            <w:r w:rsidRPr="00DF3B3F">
              <w:t xml:space="preserve"> </w:t>
            </w:r>
            <w:r w:rsidR="008122AB">
              <w:t>С</w:t>
            </w:r>
            <w:r w:rsidRPr="00DF3B3F">
              <w:t xml:space="preserve">месовая, малосминаемая с ВО пропиткой (65% - полиэфир, 35%  хлопок), </w:t>
            </w:r>
            <w:r>
              <w:t>не менее</w:t>
            </w:r>
            <w:r w:rsidRPr="00111A83">
              <w:t xml:space="preserve"> </w:t>
            </w:r>
            <w:r w:rsidRPr="00DF3B3F">
              <w:t xml:space="preserve">200 г/кв.м, </w:t>
            </w:r>
            <w:r w:rsidRPr="00DF3B3F">
              <w:lastRenderedPageBreak/>
              <w:t>переплетение саржевое 2/1</w:t>
            </w:r>
            <w:r>
              <w:t xml:space="preserve">. </w:t>
            </w:r>
            <w:r w:rsidR="00CA167E">
              <w:t>Цвет васильковый</w:t>
            </w:r>
            <w:r w:rsidRPr="00DF3B3F">
              <w:t>.</w:t>
            </w:r>
            <w:r w:rsidRPr="00DF3B3F">
              <w:br/>
              <w:t>ГОСТ 12.4.131-83</w:t>
            </w:r>
          </w:p>
          <w:p w:rsidR="00711166" w:rsidRDefault="008122AB" w:rsidP="006A2CBD">
            <w:pPr>
              <w:ind w:firstLine="34"/>
            </w:pPr>
            <w:r>
              <w:t>р</w:t>
            </w:r>
            <w:r w:rsidR="00711166">
              <w:t>азмер</w:t>
            </w:r>
            <w:r>
              <w:t>:</w:t>
            </w:r>
            <w:r w:rsidR="00711166">
              <w:t xml:space="preserve">        рост</w:t>
            </w:r>
            <w:r>
              <w:t>:</w:t>
            </w:r>
            <w:r w:rsidR="00711166">
              <w:t xml:space="preserve">              кол-во</w:t>
            </w:r>
            <w:r>
              <w:t>:</w:t>
            </w:r>
          </w:p>
          <w:tbl>
            <w:tblPr>
              <w:tblW w:w="2895" w:type="dxa"/>
              <w:tblInd w:w="93" w:type="dxa"/>
              <w:tblLayout w:type="fixed"/>
              <w:tblLook w:val="0000"/>
            </w:tblPr>
            <w:tblGrid>
              <w:gridCol w:w="2175"/>
              <w:gridCol w:w="720"/>
            </w:tblGrid>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40-42          158-164</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44-46          158-164</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44-46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158-164</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2</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158-164</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2</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3</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56-58          158-164</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56-58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bl>
          <w:p w:rsidR="00711166" w:rsidRPr="00DF3B3F" w:rsidRDefault="00711166" w:rsidP="006A2CBD">
            <w:pPr>
              <w:tabs>
                <w:tab w:val="left" w:pos="330"/>
              </w:tabs>
              <w:ind w:firstLine="145"/>
            </w:pPr>
          </w:p>
        </w:tc>
        <w:tc>
          <w:tcPr>
            <w:tcW w:w="992" w:type="dxa"/>
            <w:noWrap/>
          </w:tcPr>
          <w:p w:rsidR="00711166" w:rsidRPr="00DF3B3F" w:rsidRDefault="00711166" w:rsidP="006A2CBD">
            <w:pPr>
              <w:jc w:val="right"/>
            </w:pPr>
            <w:r w:rsidRPr="00DF3B3F">
              <w:lastRenderedPageBreak/>
              <w:t>13</w:t>
            </w:r>
          </w:p>
        </w:tc>
        <w:tc>
          <w:tcPr>
            <w:tcW w:w="993" w:type="dxa"/>
            <w:noWrap/>
          </w:tcPr>
          <w:p w:rsidR="00711166" w:rsidRPr="00DF3B3F" w:rsidRDefault="00711166" w:rsidP="006A2CBD">
            <w:r w:rsidRPr="00DF3B3F">
              <w:t>шт</w:t>
            </w:r>
          </w:p>
        </w:tc>
      </w:tr>
      <w:tr w:rsidR="00711166" w:rsidRPr="00DF3B3F" w:rsidTr="00DF4AF6">
        <w:trPr>
          <w:trHeight w:val="1416"/>
        </w:trPr>
        <w:tc>
          <w:tcPr>
            <w:tcW w:w="710" w:type="dxa"/>
            <w:noWrap/>
          </w:tcPr>
          <w:p w:rsidR="00711166" w:rsidRPr="00DF3B3F" w:rsidRDefault="00711166" w:rsidP="006A2CBD">
            <w:pPr>
              <w:jc w:val="center"/>
            </w:pPr>
            <w:r w:rsidRPr="00DF3B3F">
              <w:lastRenderedPageBreak/>
              <w:t>5</w:t>
            </w:r>
          </w:p>
        </w:tc>
        <w:tc>
          <w:tcPr>
            <w:tcW w:w="3685" w:type="dxa"/>
          </w:tcPr>
          <w:p w:rsidR="00711166" w:rsidRPr="00DF3B3F" w:rsidRDefault="006F0022" w:rsidP="006A2CBD">
            <w:pPr>
              <w:jc w:val="center"/>
            </w:pPr>
            <w:r>
              <w:rPr>
                <w:noProof/>
              </w:rPr>
              <w:drawing>
                <wp:inline distT="0" distB="0" distL="0" distR="0">
                  <wp:extent cx="1733550" cy="2458085"/>
                  <wp:effectExtent l="19050" t="0" r="0" b="0"/>
                  <wp:docPr id="3" name="Рисунок 4" descr="Халат цветной женский длинный рукав 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цветной женский длинный рукав jpg1"/>
                          <pic:cNvPicPr>
                            <a:picLocks noChangeAspect="1" noChangeArrowheads="1"/>
                          </pic:cNvPicPr>
                        </pic:nvPicPr>
                        <pic:blipFill>
                          <a:blip r:embed="rId13"/>
                          <a:srcRect/>
                          <a:stretch>
                            <a:fillRect/>
                          </a:stretch>
                        </pic:blipFill>
                        <pic:spPr bwMode="auto">
                          <a:xfrm flipH="1">
                            <a:off x="0" y="0"/>
                            <a:ext cx="1733550" cy="2458085"/>
                          </a:xfrm>
                          <a:prstGeom prst="rect">
                            <a:avLst/>
                          </a:prstGeom>
                          <a:noFill/>
                          <a:ln w="9525">
                            <a:noFill/>
                            <a:miter lim="800000"/>
                            <a:headEnd/>
                            <a:tailEnd/>
                          </a:ln>
                        </pic:spPr>
                      </pic:pic>
                    </a:graphicData>
                  </a:graphic>
                </wp:inline>
              </w:drawing>
            </w:r>
          </w:p>
        </w:tc>
        <w:tc>
          <w:tcPr>
            <w:tcW w:w="4536" w:type="dxa"/>
          </w:tcPr>
          <w:p w:rsidR="00711166" w:rsidRPr="00DF3B3F" w:rsidRDefault="00040ECF" w:rsidP="006A2CBD">
            <w:pPr>
              <w:tabs>
                <w:tab w:val="left" w:pos="244"/>
              </w:tabs>
              <w:ind w:firstLine="145"/>
            </w:pPr>
            <w:r>
              <w:t xml:space="preserve">Халат женский </w:t>
            </w:r>
            <w:r w:rsidR="00711166" w:rsidRPr="00DF3B3F">
              <w:t xml:space="preserve"> </w:t>
            </w:r>
          </w:p>
          <w:p w:rsidR="00711166" w:rsidRPr="00DF3B3F" w:rsidRDefault="00711166" w:rsidP="006A2CBD">
            <w:pPr>
              <w:tabs>
                <w:tab w:val="left" w:pos="244"/>
              </w:tabs>
              <w:ind w:firstLine="145"/>
              <w:rPr>
                <w:b/>
              </w:rPr>
            </w:pPr>
            <w:r w:rsidRPr="00DF3B3F">
              <w:rPr>
                <w:b/>
              </w:rPr>
              <w:t>Назначение:</w:t>
            </w:r>
          </w:p>
          <w:p w:rsidR="00711166" w:rsidRPr="00DF3B3F" w:rsidRDefault="00711166" w:rsidP="00082E1C">
            <w:pPr>
              <w:numPr>
                <w:ilvl w:val="0"/>
                <w:numId w:val="9"/>
              </w:numPr>
              <w:tabs>
                <w:tab w:val="left" w:pos="244"/>
              </w:tabs>
              <w:ind w:left="0" w:firstLine="145"/>
              <w:jc w:val="left"/>
            </w:pPr>
            <w:r w:rsidRPr="00DF3B3F">
              <w:t>Халат предназначен для ИТР, рабочего и обслуживающего персонала.</w:t>
            </w:r>
          </w:p>
          <w:p w:rsidR="00711166" w:rsidRPr="00DF3B3F" w:rsidRDefault="00711166" w:rsidP="00082E1C">
            <w:pPr>
              <w:numPr>
                <w:ilvl w:val="0"/>
                <w:numId w:val="9"/>
              </w:numPr>
              <w:tabs>
                <w:tab w:val="left" w:pos="244"/>
              </w:tabs>
              <w:ind w:left="0" w:firstLine="145"/>
              <w:jc w:val="left"/>
            </w:pPr>
            <w:r w:rsidRPr="00DF3B3F">
              <w:t>Маркировка соответствует ГОСТ 12.4.218-99</w:t>
            </w:r>
          </w:p>
          <w:p w:rsidR="00711166" w:rsidRPr="00DF3B3F" w:rsidRDefault="00711166" w:rsidP="00082E1C">
            <w:pPr>
              <w:numPr>
                <w:ilvl w:val="0"/>
                <w:numId w:val="9"/>
              </w:numPr>
              <w:tabs>
                <w:tab w:val="left" w:pos="244"/>
              </w:tabs>
              <w:ind w:left="0" w:firstLine="145"/>
              <w:jc w:val="left"/>
            </w:pPr>
            <w:r w:rsidRPr="00DF3B3F">
              <w:t>Защитные свойства: З</w:t>
            </w:r>
            <w:r w:rsidR="008122AB">
              <w:t>-</w:t>
            </w:r>
            <w:r w:rsidRPr="00DF3B3F">
              <w:t xml:space="preserve"> для защиты от общих производственных загрязнений</w:t>
            </w:r>
          </w:p>
          <w:p w:rsidR="00711166" w:rsidRPr="00DF3B3F" w:rsidRDefault="00711166" w:rsidP="006A2CBD">
            <w:pPr>
              <w:tabs>
                <w:tab w:val="left" w:pos="244"/>
              </w:tabs>
              <w:ind w:firstLine="145"/>
              <w:rPr>
                <w:b/>
              </w:rPr>
            </w:pPr>
            <w:r w:rsidRPr="00DF3B3F">
              <w:rPr>
                <w:b/>
              </w:rPr>
              <w:t>Конструкция:</w:t>
            </w:r>
          </w:p>
          <w:p w:rsidR="00711166" w:rsidRPr="00DF3B3F" w:rsidRDefault="00711166" w:rsidP="00082E1C">
            <w:pPr>
              <w:numPr>
                <w:ilvl w:val="0"/>
                <w:numId w:val="10"/>
              </w:numPr>
              <w:tabs>
                <w:tab w:val="left" w:pos="244"/>
              </w:tabs>
              <w:ind w:left="0" w:firstLine="145"/>
            </w:pPr>
            <w:r w:rsidRPr="00DF3B3F">
              <w:t>Сочетание конструктивных элементов и цветовой гаммы основной ткани и отделки – подтверждают классический стиль халата.</w:t>
            </w:r>
          </w:p>
          <w:p w:rsidR="00711166" w:rsidRPr="00DF3B3F" w:rsidRDefault="00711166" w:rsidP="00082E1C">
            <w:pPr>
              <w:numPr>
                <w:ilvl w:val="0"/>
                <w:numId w:val="10"/>
              </w:numPr>
              <w:tabs>
                <w:tab w:val="left" w:pos="244"/>
              </w:tabs>
              <w:ind w:left="0" w:firstLine="145"/>
            </w:pPr>
            <w:r w:rsidRPr="00DF3B3F">
              <w:t>Прямой силуэт и плавные рельефные линии, умеренная длина создают  хорошие пропорции деталей;</w:t>
            </w:r>
          </w:p>
          <w:p w:rsidR="00711166" w:rsidRPr="00DF3B3F" w:rsidRDefault="00711166" w:rsidP="00082E1C">
            <w:pPr>
              <w:numPr>
                <w:ilvl w:val="0"/>
                <w:numId w:val="10"/>
              </w:numPr>
              <w:tabs>
                <w:tab w:val="left" w:pos="244"/>
              </w:tabs>
              <w:ind w:left="0" w:firstLine="145"/>
            </w:pPr>
            <w:r w:rsidRPr="00040ECF">
              <w:t xml:space="preserve">Длинные </w:t>
            </w:r>
            <w:r w:rsidRPr="00DF3B3F">
              <w:t>рукава обеспечивают удобство при выполнении работ;</w:t>
            </w:r>
          </w:p>
          <w:p w:rsidR="00711166" w:rsidRPr="00DF3B3F" w:rsidRDefault="00711166" w:rsidP="00082E1C">
            <w:pPr>
              <w:numPr>
                <w:ilvl w:val="0"/>
                <w:numId w:val="10"/>
              </w:numPr>
              <w:tabs>
                <w:tab w:val="left" w:pos="244"/>
              </w:tabs>
              <w:ind w:left="0" w:firstLine="145"/>
            </w:pPr>
            <w:r w:rsidRPr="00DF3B3F">
              <w:t>Манжеты по низу длинного рукава с застежкой на пуговицу для плотного прилегания и для обеспечения выполнения работ с движущими механизмами.</w:t>
            </w:r>
          </w:p>
          <w:p w:rsidR="00711166" w:rsidRPr="0046112E" w:rsidRDefault="00711166" w:rsidP="00082E1C">
            <w:pPr>
              <w:pStyle w:val="28"/>
              <w:numPr>
                <w:ilvl w:val="0"/>
                <w:numId w:val="10"/>
              </w:numPr>
              <w:tabs>
                <w:tab w:val="left" w:pos="244"/>
              </w:tabs>
              <w:spacing w:after="0"/>
              <w:ind w:left="0" w:firstLine="145"/>
              <w:rPr>
                <w:szCs w:val="24"/>
              </w:rPr>
            </w:pPr>
            <w:r w:rsidRPr="0046112E">
              <w:rPr>
                <w:szCs w:val="24"/>
              </w:rPr>
              <w:t>Пояс с креплением по боковому шву со свободно завязывающимися концами, подчеркивает линию талии;</w:t>
            </w:r>
          </w:p>
          <w:p w:rsidR="00711166" w:rsidRPr="00DF3B3F" w:rsidRDefault="00711166" w:rsidP="006A2CBD">
            <w:pPr>
              <w:tabs>
                <w:tab w:val="left" w:pos="244"/>
              </w:tabs>
              <w:ind w:firstLine="145"/>
              <w:rPr>
                <w:b/>
              </w:rPr>
            </w:pPr>
            <w:r w:rsidRPr="00DF3B3F">
              <w:rPr>
                <w:b/>
              </w:rPr>
              <w:t>Технологические особенности</w:t>
            </w:r>
          </w:p>
          <w:p w:rsidR="00711166" w:rsidRPr="00DF3B3F" w:rsidRDefault="00711166" w:rsidP="00082E1C">
            <w:pPr>
              <w:numPr>
                <w:ilvl w:val="0"/>
                <w:numId w:val="11"/>
              </w:numPr>
              <w:tabs>
                <w:tab w:val="clear" w:pos="720"/>
                <w:tab w:val="left" w:pos="221"/>
              </w:tabs>
              <w:ind w:left="0" w:firstLine="145"/>
            </w:pPr>
            <w:r w:rsidRPr="00DF3B3F">
              <w:t xml:space="preserve">Все соединительные швы выполняются на  специальных машинах </w:t>
            </w:r>
          </w:p>
          <w:p w:rsidR="00711166" w:rsidRPr="00DF3B3F" w:rsidRDefault="00711166" w:rsidP="006A2CBD">
            <w:pPr>
              <w:tabs>
                <w:tab w:val="left" w:pos="244"/>
              </w:tabs>
            </w:pPr>
            <w:r w:rsidRPr="00DF3B3F">
              <w:t>цепного стежка, что обеспечивает эластичность швов, т.е. при растягивании ткани швы также растягиваются.</w:t>
            </w:r>
          </w:p>
          <w:p w:rsidR="00711166" w:rsidRPr="00DF3B3F" w:rsidRDefault="00711166" w:rsidP="00082E1C">
            <w:pPr>
              <w:numPr>
                <w:ilvl w:val="0"/>
                <w:numId w:val="11"/>
              </w:numPr>
              <w:tabs>
                <w:tab w:val="left" w:pos="244"/>
              </w:tabs>
              <w:ind w:left="0" w:firstLine="145"/>
            </w:pPr>
            <w:r w:rsidRPr="00DF3B3F">
              <w:t>Все соединительные швы до</w:t>
            </w:r>
            <w:r w:rsidR="00040ECF">
              <w:t>полнительно настрачива</w:t>
            </w:r>
            <w:r w:rsidRPr="00DF3B3F">
              <w:t>ются, что обеспечивает прочность  швов.</w:t>
            </w:r>
          </w:p>
          <w:p w:rsidR="00711166" w:rsidRDefault="00711166" w:rsidP="00940D9E">
            <w:pPr>
              <w:tabs>
                <w:tab w:val="left" w:pos="244"/>
              </w:tabs>
              <w:ind w:firstLine="145"/>
            </w:pPr>
            <w:r w:rsidRPr="00DF3B3F">
              <w:rPr>
                <w:b/>
              </w:rPr>
              <w:t>Ткань:</w:t>
            </w:r>
            <w:r w:rsidRPr="00DF3B3F">
              <w:t xml:space="preserve"> смешанная с ВО пропиткой; </w:t>
            </w:r>
            <w:r w:rsidRPr="00DF3B3F">
              <w:lastRenderedPageBreak/>
              <w:t xml:space="preserve">состав сырья: 67%  ПЭ, 33% ХЛ; поверхностная плотность </w:t>
            </w:r>
            <w:r>
              <w:t>не менее</w:t>
            </w:r>
            <w:r w:rsidRPr="00111A83">
              <w:t xml:space="preserve"> </w:t>
            </w:r>
            <w:r w:rsidRPr="00DF3B3F">
              <w:t xml:space="preserve">130 </w:t>
            </w:r>
            <w:r w:rsidR="00940D9E">
              <w:t xml:space="preserve">г/кв.м, переплетение полотняное, цвет </w:t>
            </w:r>
            <w:r w:rsidRPr="00DF3B3F">
              <w:t>бирюзовый ГОСТ 12.4.131-83</w:t>
            </w:r>
          </w:p>
          <w:p w:rsidR="008122AB" w:rsidRDefault="008122AB" w:rsidP="006A2CBD">
            <w:pPr>
              <w:ind w:firstLine="34"/>
            </w:pPr>
            <w:r>
              <w:t>размер:        рост:              кол-во:</w:t>
            </w:r>
          </w:p>
          <w:tbl>
            <w:tblPr>
              <w:tblW w:w="3626" w:type="dxa"/>
              <w:tblInd w:w="93" w:type="dxa"/>
              <w:tblLayout w:type="fixed"/>
              <w:tblLook w:val="0000"/>
            </w:tblPr>
            <w:tblGrid>
              <w:gridCol w:w="2175"/>
              <w:gridCol w:w="1451"/>
            </w:tblGrid>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44-46          158-164</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158-164</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5</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170-176</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158-164</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3</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170-176</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3</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56-58          170-176</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60-62          170-176</w:t>
                  </w:r>
                </w:p>
              </w:tc>
              <w:tc>
                <w:tcPr>
                  <w:tcW w:w="1451"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2</w:t>
                  </w:r>
                </w:p>
              </w:tc>
            </w:tr>
          </w:tbl>
          <w:p w:rsidR="00711166" w:rsidRPr="00DF3B3F" w:rsidRDefault="00711166" w:rsidP="006A2CBD"/>
        </w:tc>
        <w:tc>
          <w:tcPr>
            <w:tcW w:w="992" w:type="dxa"/>
            <w:noWrap/>
          </w:tcPr>
          <w:p w:rsidR="00711166" w:rsidRPr="00DF3B3F" w:rsidRDefault="00711166" w:rsidP="006A2CBD">
            <w:pPr>
              <w:jc w:val="right"/>
            </w:pPr>
            <w:r w:rsidRPr="00DF3B3F">
              <w:lastRenderedPageBreak/>
              <w:t>16</w:t>
            </w:r>
          </w:p>
        </w:tc>
        <w:tc>
          <w:tcPr>
            <w:tcW w:w="993" w:type="dxa"/>
            <w:noWrap/>
          </w:tcPr>
          <w:p w:rsidR="00711166" w:rsidRPr="00DF3B3F" w:rsidRDefault="00711166" w:rsidP="006A2CBD">
            <w:r w:rsidRPr="00DF3B3F">
              <w:t>шт</w:t>
            </w:r>
          </w:p>
        </w:tc>
      </w:tr>
      <w:tr w:rsidR="00711166" w:rsidRPr="00DF3B3F" w:rsidTr="006A2CBD">
        <w:trPr>
          <w:trHeight w:val="559"/>
        </w:trPr>
        <w:tc>
          <w:tcPr>
            <w:tcW w:w="710" w:type="dxa"/>
            <w:noWrap/>
          </w:tcPr>
          <w:p w:rsidR="00711166" w:rsidRPr="00111A83" w:rsidRDefault="00711166" w:rsidP="006A2CBD">
            <w:pPr>
              <w:jc w:val="center"/>
            </w:pPr>
            <w:r w:rsidRPr="00111A83">
              <w:lastRenderedPageBreak/>
              <w:t>6</w:t>
            </w:r>
          </w:p>
        </w:tc>
        <w:tc>
          <w:tcPr>
            <w:tcW w:w="3685" w:type="dxa"/>
          </w:tcPr>
          <w:p w:rsidR="00711166" w:rsidRPr="00DF3B3F" w:rsidRDefault="006F0022" w:rsidP="006A2CBD">
            <w:r>
              <w:rPr>
                <w:noProof/>
              </w:rPr>
              <w:drawing>
                <wp:inline distT="0" distB="0" distL="0" distR="0">
                  <wp:extent cx="1828800" cy="2136140"/>
                  <wp:effectExtent l="19050" t="0" r="0" b="0"/>
                  <wp:docPr id="4"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4"/>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536" w:type="dxa"/>
          </w:tcPr>
          <w:p w:rsidR="00711166" w:rsidRPr="00111A83" w:rsidRDefault="00711166" w:rsidP="006A2CBD">
            <w:pPr>
              <w:jc w:val="left"/>
            </w:pPr>
            <w:r w:rsidRPr="00111A83">
              <w:t>Халат</w:t>
            </w:r>
            <w:r w:rsidR="00A16436">
              <w:t xml:space="preserve"> мужской</w:t>
            </w:r>
            <w:r w:rsidRPr="00111A83">
              <w:t xml:space="preserve"> </w:t>
            </w:r>
            <w:r w:rsidRPr="00111A83">
              <w:br/>
            </w:r>
            <w:r w:rsidRPr="00111A83">
              <w:rPr>
                <w:bCs/>
              </w:rPr>
              <w:t xml:space="preserve">ГОСТ 12.4.132 - 83 </w:t>
            </w:r>
          </w:p>
          <w:p w:rsidR="00711166" w:rsidRPr="00FE1035" w:rsidRDefault="00711166" w:rsidP="006A2CBD">
            <w:pPr>
              <w:pStyle w:val="28"/>
              <w:tabs>
                <w:tab w:val="clear" w:pos="567"/>
                <w:tab w:val="num" w:pos="0"/>
              </w:tabs>
              <w:ind w:left="0" w:firstLine="0"/>
              <w:rPr>
                <w:szCs w:val="24"/>
              </w:rPr>
            </w:pPr>
            <w:r w:rsidRPr="00FE1035">
              <w:rPr>
                <w:szCs w:val="24"/>
              </w:rPr>
              <w:t>Спецодежда для защиты от  общих производственных загрязнений и механических воздействий – ЗМи.</w:t>
            </w:r>
          </w:p>
          <w:p w:rsidR="00711166" w:rsidRPr="00FE1035" w:rsidRDefault="00711166" w:rsidP="006A2CBD">
            <w:pPr>
              <w:pStyle w:val="28"/>
              <w:tabs>
                <w:tab w:val="clear" w:pos="567"/>
                <w:tab w:val="num" w:pos="0"/>
              </w:tabs>
              <w:ind w:left="0" w:firstLine="0"/>
              <w:rPr>
                <w:szCs w:val="24"/>
              </w:rPr>
            </w:pPr>
            <w:r w:rsidRPr="00FE1035">
              <w:rPr>
                <w:szCs w:val="24"/>
              </w:rPr>
              <w:t>Халат мужской из смесовой ткани, прямого силуэта с застежкой на петли и пуговицы, с отложным воротником и лацканами, с хлястиками, втаченными в боковые швы и скрепленные между собой на две пуговицы.</w:t>
            </w:r>
          </w:p>
          <w:p w:rsidR="00711166" w:rsidRPr="00111A83" w:rsidRDefault="00711166" w:rsidP="006A2CBD">
            <w:r w:rsidRPr="00111A83">
              <w:t>Полочки с двумя боковыми карманами. На левой полочке верхний нагрудный накладной карман.</w:t>
            </w:r>
          </w:p>
          <w:p w:rsidR="00711166" w:rsidRPr="00111A83" w:rsidRDefault="00711166" w:rsidP="006A2CBD">
            <w:r w:rsidRPr="00111A83">
              <w:t>Спинка со средним швом</w:t>
            </w:r>
            <w:r w:rsidR="008122AB">
              <w:t>.</w:t>
            </w:r>
          </w:p>
          <w:p w:rsidR="00711166" w:rsidRDefault="00711166" w:rsidP="006A2CBD">
            <w:r w:rsidRPr="00111A83">
              <w:t>Рукава втачные с планкой внизу локтевого шва,  с манжетами, которые застегиваются  на петли и пуговицы.</w:t>
            </w:r>
            <w:r>
              <w:t xml:space="preserve"> </w:t>
            </w:r>
            <w:r w:rsidRPr="00111A83">
              <w:t xml:space="preserve">Ткань:  состав сырья 65%ПЭ,  35%ХЛ, плотность </w:t>
            </w:r>
            <w:r>
              <w:t>не менее</w:t>
            </w:r>
            <w:r w:rsidRPr="00111A83">
              <w:t xml:space="preserve"> 200 г/м</w:t>
            </w:r>
            <w:r w:rsidRPr="00111A83">
              <w:rPr>
                <w:vertAlign w:val="superscript"/>
              </w:rPr>
              <w:t>2</w:t>
            </w:r>
            <w:r w:rsidRPr="00111A83">
              <w:t xml:space="preserve">, цвет </w:t>
            </w:r>
            <w:r w:rsidRPr="00DC6E8B">
              <w:t>т</w:t>
            </w:r>
            <w:r w:rsidR="008122AB" w:rsidRPr="00DC6E8B">
              <w:t>емно-</w:t>
            </w:r>
            <w:r w:rsidRPr="00DC6E8B">
              <w:t>синий.</w:t>
            </w:r>
          </w:p>
          <w:p w:rsidR="00711166" w:rsidRDefault="008122AB" w:rsidP="006A2CBD">
            <w:r>
              <w:t>р</w:t>
            </w:r>
            <w:r w:rsidR="00711166">
              <w:t>азмер</w:t>
            </w:r>
            <w:r>
              <w:t>:</w:t>
            </w:r>
            <w:r w:rsidR="00711166">
              <w:t xml:space="preserve">    </w:t>
            </w:r>
            <w:r>
              <w:t xml:space="preserve">    </w:t>
            </w:r>
            <w:r w:rsidR="00711166">
              <w:t xml:space="preserve">  рост</w:t>
            </w:r>
            <w:r>
              <w:t>:</w:t>
            </w:r>
            <w:r w:rsidR="00711166">
              <w:t xml:space="preserve">           кол-во</w:t>
            </w:r>
            <w:r>
              <w:t>:</w:t>
            </w:r>
          </w:p>
          <w:tbl>
            <w:tblPr>
              <w:tblW w:w="2895" w:type="dxa"/>
              <w:tblInd w:w="93" w:type="dxa"/>
              <w:tblLayout w:type="fixed"/>
              <w:tblLook w:val="0000"/>
            </w:tblPr>
            <w:tblGrid>
              <w:gridCol w:w="2175"/>
              <w:gridCol w:w="720"/>
            </w:tblGrid>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10</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48-50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2</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170-176</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6</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52-54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7</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56-58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5</w:t>
                  </w:r>
                </w:p>
              </w:tc>
            </w:tr>
            <w:tr w:rsidR="00711166" w:rsidRPr="00B769AD" w:rsidTr="00E37B67">
              <w:trPr>
                <w:trHeight w:val="255"/>
              </w:trPr>
              <w:tc>
                <w:tcPr>
                  <w:tcW w:w="2175" w:type="dxa"/>
                  <w:tcBorders>
                    <w:top w:val="nil"/>
                    <w:left w:val="nil"/>
                    <w:bottom w:val="nil"/>
                    <w:right w:val="nil"/>
                  </w:tcBorders>
                  <w:noWrap/>
                  <w:vAlign w:val="bottom"/>
                </w:tcPr>
                <w:p w:rsidR="00711166" w:rsidRPr="00B769AD" w:rsidRDefault="00711166" w:rsidP="006A2CBD">
                  <w:pPr>
                    <w:rPr>
                      <w:rFonts w:ascii="Arial" w:hAnsi="Arial" w:cs="Arial"/>
                      <w:color w:val="000000"/>
                      <w:sz w:val="20"/>
                      <w:szCs w:val="20"/>
                    </w:rPr>
                  </w:pPr>
                  <w:r w:rsidRPr="00B769AD">
                    <w:rPr>
                      <w:rFonts w:ascii="Arial" w:hAnsi="Arial" w:cs="Arial"/>
                      <w:color w:val="000000"/>
                      <w:sz w:val="20"/>
                      <w:szCs w:val="20"/>
                    </w:rPr>
                    <w:t>64-66       182-188</w:t>
                  </w:r>
                </w:p>
              </w:tc>
              <w:tc>
                <w:tcPr>
                  <w:tcW w:w="720" w:type="dxa"/>
                  <w:tcBorders>
                    <w:top w:val="nil"/>
                    <w:left w:val="nil"/>
                    <w:bottom w:val="nil"/>
                    <w:right w:val="nil"/>
                  </w:tcBorders>
                  <w:noWrap/>
                  <w:vAlign w:val="bottom"/>
                </w:tcPr>
                <w:p w:rsidR="00711166" w:rsidRPr="00B769AD" w:rsidRDefault="00711166" w:rsidP="006A2CBD">
                  <w:pPr>
                    <w:jc w:val="right"/>
                    <w:rPr>
                      <w:rFonts w:ascii="Arial" w:hAnsi="Arial" w:cs="Arial"/>
                      <w:color w:val="000000"/>
                      <w:sz w:val="20"/>
                      <w:szCs w:val="20"/>
                    </w:rPr>
                  </w:pPr>
                  <w:r w:rsidRPr="00B769AD">
                    <w:rPr>
                      <w:rFonts w:ascii="Arial" w:hAnsi="Arial" w:cs="Arial"/>
                      <w:color w:val="000000"/>
                      <w:sz w:val="20"/>
                      <w:szCs w:val="20"/>
                    </w:rPr>
                    <w:t>2</w:t>
                  </w:r>
                </w:p>
              </w:tc>
            </w:tr>
          </w:tbl>
          <w:p w:rsidR="00711166" w:rsidRPr="00111A83" w:rsidRDefault="00711166" w:rsidP="006A2CBD"/>
        </w:tc>
        <w:tc>
          <w:tcPr>
            <w:tcW w:w="992" w:type="dxa"/>
            <w:noWrap/>
          </w:tcPr>
          <w:p w:rsidR="00711166" w:rsidRPr="00DF3B3F" w:rsidRDefault="00711166" w:rsidP="006A2CBD">
            <w:pPr>
              <w:jc w:val="right"/>
            </w:pPr>
            <w:r w:rsidRPr="00DF3B3F">
              <w:t>32</w:t>
            </w:r>
          </w:p>
        </w:tc>
        <w:tc>
          <w:tcPr>
            <w:tcW w:w="993" w:type="dxa"/>
            <w:noWrap/>
          </w:tcPr>
          <w:p w:rsidR="00711166" w:rsidRPr="00DF3B3F" w:rsidRDefault="00711166" w:rsidP="006A2CBD">
            <w:r w:rsidRPr="00DF3B3F">
              <w:t>шт</w:t>
            </w:r>
          </w:p>
        </w:tc>
      </w:tr>
      <w:tr w:rsidR="00711166" w:rsidRPr="00DF3B3F" w:rsidTr="00DF4AF6">
        <w:trPr>
          <w:trHeight w:val="2125"/>
        </w:trPr>
        <w:tc>
          <w:tcPr>
            <w:tcW w:w="710" w:type="dxa"/>
            <w:noWrap/>
          </w:tcPr>
          <w:p w:rsidR="00711166" w:rsidRPr="00DF3B3F" w:rsidRDefault="00711166" w:rsidP="006A2CBD">
            <w:pPr>
              <w:jc w:val="center"/>
            </w:pPr>
            <w:r w:rsidRPr="00DF3B3F">
              <w:t>7</w:t>
            </w:r>
          </w:p>
        </w:tc>
        <w:tc>
          <w:tcPr>
            <w:tcW w:w="3685" w:type="dxa"/>
          </w:tcPr>
          <w:p w:rsidR="00711166" w:rsidRPr="00DF3B3F" w:rsidRDefault="00711166" w:rsidP="006A2CBD">
            <w:r w:rsidRPr="00DF3B3F">
              <w:t xml:space="preserve">Костюм мужской летний  </w:t>
            </w:r>
          </w:p>
          <w:p w:rsidR="00711166" w:rsidRPr="00DF3B3F" w:rsidRDefault="006F0022" w:rsidP="006A2CBD">
            <w:r>
              <w:rPr>
                <w:noProof/>
              </w:rPr>
              <w:lastRenderedPageBreak/>
              <w:drawing>
                <wp:inline distT="0" distB="0" distL="0" distR="0">
                  <wp:extent cx="2092325" cy="2889250"/>
                  <wp:effectExtent l="19050" t="0" r="3175" b="0"/>
                  <wp:docPr id="5" name="Рисунок 7" descr="Костюм летний ПРОФЕССИОНАЛ_т-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стюм летний ПРОФЕССИОНАЛ_т-синий"/>
                          <pic:cNvPicPr>
                            <a:picLocks noChangeAspect="1" noChangeArrowheads="1"/>
                          </pic:cNvPicPr>
                        </pic:nvPicPr>
                        <pic:blipFill>
                          <a:blip r:embed="rId15">
                            <a:grayscl/>
                          </a:blip>
                          <a:srcRect/>
                          <a:stretch>
                            <a:fillRect/>
                          </a:stretch>
                        </pic:blipFill>
                        <pic:spPr bwMode="auto">
                          <a:xfrm>
                            <a:off x="0" y="0"/>
                            <a:ext cx="2092325" cy="2889250"/>
                          </a:xfrm>
                          <a:prstGeom prst="rect">
                            <a:avLst/>
                          </a:prstGeom>
                          <a:noFill/>
                          <a:ln w="9525">
                            <a:noFill/>
                            <a:miter lim="800000"/>
                            <a:headEnd/>
                            <a:tailEnd/>
                          </a:ln>
                        </pic:spPr>
                      </pic:pic>
                    </a:graphicData>
                  </a:graphic>
                </wp:inline>
              </w:drawing>
            </w:r>
          </w:p>
        </w:tc>
        <w:tc>
          <w:tcPr>
            <w:tcW w:w="4536" w:type="dxa"/>
          </w:tcPr>
          <w:p w:rsidR="00711166" w:rsidRPr="00DF3B3F" w:rsidRDefault="00711166" w:rsidP="006A2CBD">
            <w:pPr>
              <w:tabs>
                <w:tab w:val="left" w:pos="343"/>
              </w:tabs>
              <w:ind w:firstLine="96"/>
              <w:rPr>
                <w:b/>
              </w:rPr>
            </w:pPr>
            <w:r w:rsidRPr="00DF3B3F">
              <w:lastRenderedPageBreak/>
              <w:t>Костюм</w:t>
            </w:r>
            <w:r w:rsidR="00A16436">
              <w:t xml:space="preserve"> мужской летний</w:t>
            </w:r>
            <w:r w:rsidRPr="00DF3B3F">
              <w:t xml:space="preserve">  </w:t>
            </w:r>
            <w:r w:rsidRPr="00DF3B3F">
              <w:br/>
            </w:r>
            <w:r w:rsidRPr="00DF3B3F">
              <w:rPr>
                <w:b/>
              </w:rPr>
              <w:t>Назначение:</w:t>
            </w:r>
          </w:p>
          <w:p w:rsidR="00711166" w:rsidRPr="00DF3B3F" w:rsidRDefault="00711166" w:rsidP="00082E1C">
            <w:pPr>
              <w:numPr>
                <w:ilvl w:val="0"/>
                <w:numId w:val="12"/>
              </w:numPr>
              <w:tabs>
                <w:tab w:val="left" w:pos="343"/>
              </w:tabs>
              <w:ind w:left="0" w:firstLine="96"/>
              <w:jc w:val="left"/>
              <w:rPr>
                <w:b/>
              </w:rPr>
            </w:pPr>
            <w:r w:rsidRPr="00DF3B3F">
              <w:t xml:space="preserve">Спецодежда предназначена  для инженерно-технического и рабочего персонала; </w:t>
            </w:r>
          </w:p>
          <w:p w:rsidR="00711166" w:rsidRPr="00DF3B3F" w:rsidRDefault="00711166" w:rsidP="00082E1C">
            <w:pPr>
              <w:numPr>
                <w:ilvl w:val="0"/>
                <w:numId w:val="12"/>
              </w:numPr>
              <w:tabs>
                <w:tab w:val="left" w:pos="343"/>
              </w:tabs>
              <w:ind w:left="0" w:firstLine="96"/>
              <w:jc w:val="left"/>
              <w:rPr>
                <w:b/>
              </w:rPr>
            </w:pPr>
            <w:r w:rsidRPr="00DF3B3F">
              <w:t xml:space="preserve"> Для защиты от общих  производственных загрязнений и механических воздействий, </w:t>
            </w:r>
            <w:r w:rsidRPr="00DF3B3F">
              <w:rPr>
                <w:b/>
              </w:rPr>
              <w:t>ЗМи</w:t>
            </w:r>
          </w:p>
          <w:p w:rsidR="00711166" w:rsidRPr="00DF3B3F" w:rsidRDefault="00711166" w:rsidP="00082E1C">
            <w:pPr>
              <w:numPr>
                <w:ilvl w:val="0"/>
                <w:numId w:val="12"/>
              </w:numPr>
              <w:tabs>
                <w:tab w:val="left" w:pos="343"/>
              </w:tabs>
              <w:ind w:left="0" w:firstLine="96"/>
              <w:jc w:val="left"/>
            </w:pPr>
            <w:r w:rsidRPr="00DF3B3F">
              <w:t xml:space="preserve">Маркировка соответствует ГОСТ Р </w:t>
            </w:r>
            <w:r w:rsidRPr="00DF3B3F">
              <w:lastRenderedPageBreak/>
              <w:t xml:space="preserve">ЕН 340 - 2010 </w:t>
            </w:r>
          </w:p>
          <w:p w:rsidR="00711166" w:rsidRPr="00DF3B3F" w:rsidRDefault="00711166" w:rsidP="006A2CBD">
            <w:pPr>
              <w:tabs>
                <w:tab w:val="left" w:pos="343"/>
              </w:tabs>
              <w:ind w:firstLine="96"/>
              <w:rPr>
                <w:b/>
              </w:rPr>
            </w:pPr>
            <w:r w:rsidRPr="00DF3B3F">
              <w:rPr>
                <w:b/>
              </w:rPr>
              <w:t xml:space="preserve">КУРТКА </w:t>
            </w:r>
          </w:p>
          <w:p w:rsidR="00711166" w:rsidRPr="00DF3B3F" w:rsidRDefault="00711166" w:rsidP="00082E1C">
            <w:pPr>
              <w:numPr>
                <w:ilvl w:val="0"/>
                <w:numId w:val="13"/>
              </w:numPr>
              <w:tabs>
                <w:tab w:val="left" w:pos="343"/>
              </w:tabs>
              <w:ind w:left="34" w:firstLine="62"/>
            </w:pPr>
            <w:r w:rsidRPr="00DF3B3F">
              <w:t xml:space="preserve">Рациональная длина укороченной куртки и объем куртки обеспечивает удобство при любом положении тела (сидя, стоя, в наклоне, в полуприсяде и т. д.); </w:t>
            </w:r>
          </w:p>
          <w:p w:rsidR="00711166" w:rsidRPr="00DF3B3F" w:rsidRDefault="00711166" w:rsidP="00082E1C">
            <w:pPr>
              <w:numPr>
                <w:ilvl w:val="0"/>
                <w:numId w:val="13"/>
              </w:numPr>
              <w:tabs>
                <w:tab w:val="left" w:pos="343"/>
              </w:tabs>
              <w:ind w:left="0" w:firstLine="96"/>
            </w:pPr>
            <w:r w:rsidRPr="00DF3B3F">
              <w:t>Воротник отложной;</w:t>
            </w:r>
          </w:p>
          <w:p w:rsidR="00711166" w:rsidRPr="00DF3B3F" w:rsidRDefault="00711166" w:rsidP="00082E1C">
            <w:pPr>
              <w:numPr>
                <w:ilvl w:val="0"/>
                <w:numId w:val="13"/>
              </w:numPr>
              <w:tabs>
                <w:tab w:val="left" w:pos="343"/>
              </w:tabs>
              <w:ind w:left="0" w:firstLine="96"/>
            </w:pPr>
            <w:r w:rsidRPr="00DF3B3F">
              <w:t xml:space="preserve">Центральная застежка доверху на кнопки позволяет быстро расстегивать-застегивать куртку; </w:t>
            </w:r>
          </w:p>
          <w:p w:rsidR="00711166" w:rsidRPr="00DF3B3F" w:rsidRDefault="00711166" w:rsidP="00082E1C">
            <w:pPr>
              <w:numPr>
                <w:ilvl w:val="0"/>
                <w:numId w:val="13"/>
              </w:numPr>
              <w:tabs>
                <w:tab w:val="left" w:pos="343"/>
              </w:tabs>
              <w:ind w:left="0" w:firstLine="96"/>
            </w:pPr>
            <w:r w:rsidRPr="00DF3B3F">
              <w:t xml:space="preserve">Для свободы движения в области лопаток две фигурные складки. Конструкция фигурной складки, по сравнению с продольными складками,  на много удобнее, т.к. складка  повторяет линию рукава (проймы) и при этом меньше объем куртки, - излишняя «мешковатость» мешает работать; </w:t>
            </w:r>
          </w:p>
          <w:p w:rsidR="00711166" w:rsidRPr="00DF3B3F" w:rsidRDefault="00711166" w:rsidP="00082E1C">
            <w:pPr>
              <w:numPr>
                <w:ilvl w:val="0"/>
                <w:numId w:val="13"/>
              </w:numPr>
              <w:tabs>
                <w:tab w:val="left" w:pos="343"/>
              </w:tabs>
              <w:ind w:left="0" w:firstLine="96"/>
            </w:pPr>
            <w:r w:rsidRPr="00DF3B3F">
              <w:t xml:space="preserve">  Для обеспечения воздухообмена и вентиляции в области лопаток предусмотрены вентиляционные отверстия, что важно при использовании смесовых тканей, где показатель гигроскопичности ниже, чем  хлопчатобумажных тканей; </w:t>
            </w:r>
          </w:p>
          <w:p w:rsidR="00711166" w:rsidRPr="00DF3B3F" w:rsidRDefault="00711166" w:rsidP="00082E1C">
            <w:pPr>
              <w:numPr>
                <w:ilvl w:val="0"/>
                <w:numId w:val="13"/>
              </w:numPr>
              <w:tabs>
                <w:tab w:val="left" w:pos="343"/>
              </w:tabs>
              <w:ind w:left="0" w:firstLine="96"/>
            </w:pPr>
            <w:r w:rsidRPr="00DF3B3F">
              <w:t xml:space="preserve">Локтевые швы на рукавах  обеспечивают необходимую свободу движений, благодаря чему руки  у работающего меньше устают; </w:t>
            </w:r>
          </w:p>
          <w:p w:rsidR="00711166" w:rsidRPr="00DF3B3F" w:rsidRDefault="00711166" w:rsidP="00082E1C">
            <w:pPr>
              <w:numPr>
                <w:ilvl w:val="0"/>
                <w:numId w:val="13"/>
              </w:numPr>
              <w:tabs>
                <w:tab w:val="left" w:pos="343"/>
              </w:tabs>
              <w:ind w:left="0" w:firstLine="96"/>
            </w:pPr>
            <w:r w:rsidRPr="00DF3B3F">
              <w:t xml:space="preserve">Наличие манжет позволяет работать на оборудовании с движущимися механизмами и избежать затягивания в движущийся механизм, уменьшает количество травм от работающих механизмов; </w:t>
            </w:r>
          </w:p>
          <w:p w:rsidR="00711166" w:rsidRPr="00DF3B3F" w:rsidRDefault="00711166" w:rsidP="00082E1C">
            <w:pPr>
              <w:numPr>
                <w:ilvl w:val="0"/>
                <w:numId w:val="13"/>
              </w:numPr>
              <w:tabs>
                <w:tab w:val="left" w:pos="343"/>
              </w:tabs>
              <w:ind w:left="0" w:firstLine="96"/>
            </w:pPr>
            <w:r w:rsidRPr="00DF3B3F">
              <w:t xml:space="preserve">Множество карманов для удобства использования (для документов, телефона, карандаша, инструментов и др), нижние карманы на куртке с фигурным входом; клапаны карманов застегиваются на «Велькро»; </w:t>
            </w:r>
          </w:p>
          <w:p w:rsidR="00711166" w:rsidRPr="00DF3B3F" w:rsidRDefault="00711166" w:rsidP="00082E1C">
            <w:pPr>
              <w:numPr>
                <w:ilvl w:val="0"/>
                <w:numId w:val="13"/>
              </w:numPr>
              <w:tabs>
                <w:tab w:val="left" w:pos="343"/>
              </w:tabs>
              <w:ind w:left="0" w:firstLine="96"/>
            </w:pPr>
            <w:r w:rsidRPr="00DF3B3F">
              <w:t>Низ куртки на поясе и с хлястиками сбоку, застегивающиеся на полукольца,- для регулирования ширины, что важно при сдвоенных  размерах, обеспечивает хорошее прилегание;</w:t>
            </w:r>
          </w:p>
          <w:p w:rsidR="00711166" w:rsidRPr="00DF3B3F" w:rsidRDefault="00711166" w:rsidP="00082E1C">
            <w:pPr>
              <w:numPr>
                <w:ilvl w:val="0"/>
                <w:numId w:val="13"/>
              </w:numPr>
              <w:tabs>
                <w:tab w:val="left" w:pos="343"/>
                <w:tab w:val="left" w:pos="2184"/>
              </w:tabs>
              <w:ind w:left="0" w:firstLine="96"/>
            </w:pPr>
            <w:r w:rsidRPr="00DF3B3F">
              <w:t xml:space="preserve">Места крепления карманов дополнительно укреплены </w:t>
            </w:r>
            <w:r w:rsidRPr="00DF3B3F">
              <w:lastRenderedPageBreak/>
              <w:t>автоматической закрепкой.</w:t>
            </w:r>
          </w:p>
          <w:p w:rsidR="00711166" w:rsidRPr="00DF3B3F" w:rsidRDefault="00711166" w:rsidP="006A2CBD">
            <w:pPr>
              <w:tabs>
                <w:tab w:val="left" w:pos="343"/>
              </w:tabs>
              <w:ind w:firstLine="96"/>
              <w:rPr>
                <w:b/>
              </w:rPr>
            </w:pPr>
            <w:r w:rsidRPr="00DF3B3F">
              <w:rPr>
                <w:b/>
              </w:rPr>
              <w:t xml:space="preserve">ПОЛУКОМБИНЕЗОН </w:t>
            </w:r>
          </w:p>
          <w:p w:rsidR="00711166" w:rsidRPr="00DF3B3F" w:rsidRDefault="00711166" w:rsidP="00082E1C">
            <w:pPr>
              <w:numPr>
                <w:ilvl w:val="0"/>
                <w:numId w:val="13"/>
              </w:numPr>
              <w:tabs>
                <w:tab w:val="left" w:pos="343"/>
              </w:tabs>
              <w:ind w:left="0" w:firstLine="96"/>
            </w:pPr>
            <w:r w:rsidRPr="00DF3B3F">
              <w:t>На бретелях и на талии полукомбинезона предусмотрена эластичная тесьма для регулирования  длины и объема  изделия, что важно при спаренных размерах и ростах, тесьма заготавливается на спецмашине;</w:t>
            </w:r>
          </w:p>
          <w:p w:rsidR="00711166" w:rsidRPr="00DF3B3F" w:rsidRDefault="00711166" w:rsidP="00082E1C">
            <w:pPr>
              <w:numPr>
                <w:ilvl w:val="0"/>
                <w:numId w:val="13"/>
              </w:numPr>
              <w:tabs>
                <w:tab w:val="left" w:pos="343"/>
              </w:tabs>
              <w:ind w:left="0" w:firstLine="96"/>
            </w:pPr>
            <w:r w:rsidRPr="00DF3B3F">
              <w:t>Бретели застегиваются на металлическую пряжку и джинсовую пуговицу.</w:t>
            </w:r>
          </w:p>
          <w:p w:rsidR="00711166" w:rsidRPr="00DF3B3F" w:rsidRDefault="00711166" w:rsidP="00082E1C">
            <w:pPr>
              <w:numPr>
                <w:ilvl w:val="0"/>
                <w:numId w:val="13"/>
              </w:numPr>
              <w:tabs>
                <w:tab w:val="left" w:pos="343"/>
              </w:tabs>
              <w:ind w:left="0" w:firstLine="96"/>
            </w:pPr>
            <w:r w:rsidRPr="00DF3B3F">
              <w:t xml:space="preserve">Полукомбинезон с передней застежкой на «тесьму-молнию» и боковой застежкой на металлическую джинсовую пуговицу справа; </w:t>
            </w:r>
          </w:p>
          <w:p w:rsidR="00711166" w:rsidRPr="00DF3B3F" w:rsidRDefault="00711166" w:rsidP="00082E1C">
            <w:pPr>
              <w:numPr>
                <w:ilvl w:val="0"/>
                <w:numId w:val="13"/>
              </w:numPr>
              <w:tabs>
                <w:tab w:val="left" w:pos="343"/>
              </w:tabs>
              <w:ind w:left="0" w:firstLine="96"/>
            </w:pPr>
            <w:r w:rsidRPr="00DF3B3F">
              <w:t xml:space="preserve">Усилительные накладки в области колена (наколенники) предотвращают истирание ткани в этих местах; </w:t>
            </w:r>
          </w:p>
          <w:p w:rsidR="00711166" w:rsidRPr="00DF3B3F" w:rsidRDefault="00711166" w:rsidP="00082E1C">
            <w:pPr>
              <w:numPr>
                <w:ilvl w:val="0"/>
                <w:numId w:val="13"/>
              </w:numPr>
              <w:tabs>
                <w:tab w:val="left" w:pos="343"/>
              </w:tabs>
              <w:ind w:left="0" w:firstLine="96"/>
            </w:pPr>
            <w:r w:rsidRPr="00DF3B3F">
              <w:t>Множество карманов для удобства использования:</w:t>
            </w:r>
          </w:p>
          <w:p w:rsidR="00711166" w:rsidRPr="00DF3B3F" w:rsidRDefault="00711166" w:rsidP="006A2CBD">
            <w:pPr>
              <w:tabs>
                <w:tab w:val="left" w:pos="343"/>
              </w:tabs>
              <w:ind w:firstLine="96"/>
            </w:pPr>
            <w:r w:rsidRPr="00DF3B3F">
              <w:t xml:space="preserve"> - нагрудный комбинированный с отделениями для инструментов и карандаша; с  фигурными уголками по низу карманов - удобнее очищать от мусора. Часть кармана закрыта клапаном, что препятствует попаданию в него мусора и влаги;</w:t>
            </w:r>
          </w:p>
          <w:p w:rsidR="00711166" w:rsidRPr="00DF3B3F" w:rsidRDefault="00711166" w:rsidP="006A2CBD">
            <w:pPr>
              <w:tabs>
                <w:tab w:val="left" w:pos="343"/>
              </w:tabs>
              <w:ind w:firstLine="96"/>
            </w:pPr>
            <w:r w:rsidRPr="00DF3B3F">
              <w:t xml:space="preserve">- на задних половинках накладные карманы и карман для инструментов справа; </w:t>
            </w:r>
          </w:p>
          <w:p w:rsidR="00711166" w:rsidRPr="00DF3B3F" w:rsidRDefault="00711166" w:rsidP="006A2CBD">
            <w:pPr>
              <w:tabs>
                <w:tab w:val="left" w:pos="343"/>
              </w:tabs>
              <w:ind w:firstLine="96"/>
            </w:pPr>
            <w:r w:rsidRPr="00DF3B3F">
              <w:t>-  на левой половинке в шов настрачивания кармана вставлена шлевка- держатель для инструментов;</w:t>
            </w:r>
          </w:p>
          <w:p w:rsidR="00711166" w:rsidRPr="00DF3B3F" w:rsidRDefault="00711166" w:rsidP="00082E1C">
            <w:pPr>
              <w:numPr>
                <w:ilvl w:val="0"/>
                <w:numId w:val="13"/>
              </w:numPr>
              <w:tabs>
                <w:tab w:val="left" w:pos="343"/>
                <w:tab w:val="left" w:pos="2184"/>
              </w:tabs>
              <w:ind w:left="0" w:firstLine="96"/>
            </w:pPr>
            <w:r w:rsidRPr="00DF3B3F">
              <w:t>Места крепления карманов дополнительно укреплены автоматической закрепкой.</w:t>
            </w:r>
          </w:p>
          <w:p w:rsidR="00711166" w:rsidRPr="00DF3B3F" w:rsidRDefault="00711166" w:rsidP="006A2CBD">
            <w:pPr>
              <w:tabs>
                <w:tab w:val="left" w:pos="343"/>
              </w:tabs>
              <w:ind w:firstLine="96"/>
              <w:rPr>
                <w:b/>
              </w:rPr>
            </w:pPr>
            <w:r w:rsidRPr="00DF3B3F">
              <w:rPr>
                <w:b/>
              </w:rPr>
              <w:t>Технологические особенности пошива</w:t>
            </w:r>
          </w:p>
          <w:p w:rsidR="00711166" w:rsidRPr="00DF3B3F" w:rsidRDefault="00711166" w:rsidP="00082E1C">
            <w:pPr>
              <w:numPr>
                <w:ilvl w:val="0"/>
                <w:numId w:val="13"/>
              </w:numPr>
              <w:tabs>
                <w:tab w:val="left" w:pos="343"/>
              </w:tabs>
              <w:ind w:left="0" w:firstLine="96"/>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11166" w:rsidRPr="00DF3B3F" w:rsidRDefault="00711166" w:rsidP="00082E1C">
            <w:pPr>
              <w:numPr>
                <w:ilvl w:val="0"/>
                <w:numId w:val="13"/>
              </w:numPr>
              <w:tabs>
                <w:tab w:val="left" w:pos="343"/>
              </w:tabs>
              <w:ind w:left="0" w:firstLine="96"/>
            </w:pPr>
            <w:r w:rsidRPr="00DF3B3F">
              <w:t xml:space="preserve">Все соединительные швы выполняются на  специальных машинах </w:t>
            </w:r>
            <w:r w:rsidRPr="00DF3B3F">
              <w:lastRenderedPageBreak/>
              <w:t>цепного стежка, что обеспечивает эластичность и прочность  швов, т.е. при растягивании ткани швы также растягиваются;</w:t>
            </w:r>
          </w:p>
          <w:p w:rsidR="00711166" w:rsidRPr="00DF3B3F" w:rsidRDefault="00711166" w:rsidP="00082E1C">
            <w:pPr>
              <w:numPr>
                <w:ilvl w:val="0"/>
                <w:numId w:val="13"/>
              </w:numPr>
              <w:tabs>
                <w:tab w:val="left" w:pos="343"/>
              </w:tabs>
              <w:ind w:left="0" w:firstLine="96"/>
            </w:pPr>
            <w:r w:rsidRPr="00DF3B3F">
              <w:t>Все отделочные строчки выполнены на двухигольных спецмашинах, что обеспечивает ровные строчки и прочность швов;</w:t>
            </w:r>
          </w:p>
          <w:p w:rsidR="00D33C6D" w:rsidRDefault="00711166" w:rsidP="00082E1C">
            <w:pPr>
              <w:numPr>
                <w:ilvl w:val="0"/>
                <w:numId w:val="13"/>
              </w:numPr>
              <w:tabs>
                <w:tab w:val="left" w:pos="343"/>
              </w:tabs>
              <w:ind w:left="0" w:firstLine="96"/>
            </w:pPr>
            <w:r w:rsidRPr="00DF3B3F">
              <w:t>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w:t>
            </w:r>
          </w:p>
          <w:p w:rsidR="00711166" w:rsidRDefault="00711166" w:rsidP="00082E1C">
            <w:pPr>
              <w:numPr>
                <w:ilvl w:val="0"/>
                <w:numId w:val="13"/>
              </w:numPr>
              <w:tabs>
                <w:tab w:val="left" w:pos="343"/>
              </w:tabs>
              <w:ind w:left="0" w:firstLine="96"/>
            </w:pPr>
            <w:r w:rsidRPr="00DF3B3F">
              <w:t xml:space="preserve"> </w:t>
            </w:r>
            <w:r w:rsidRPr="00DF3B3F">
              <w:rPr>
                <w:b/>
              </w:rPr>
              <w:t>Основная ткань:</w:t>
            </w:r>
            <w:r w:rsidRPr="00DF3B3F">
              <w:t xml:space="preserve"> смесовая</w:t>
            </w:r>
            <w:r>
              <w:t xml:space="preserve"> не менее </w:t>
            </w:r>
            <w:r w:rsidRPr="00DF3B3F">
              <w:t>65% ПЭ, 35% ХЛ, с водоотталкивающей отделкой; плотность</w:t>
            </w:r>
            <w:r>
              <w:t xml:space="preserve"> не менее</w:t>
            </w:r>
            <w:r w:rsidRPr="00DF3B3F">
              <w:t xml:space="preserve"> 250 г/м</w:t>
            </w:r>
            <w:r w:rsidRPr="00DF3B3F">
              <w:rPr>
                <w:vertAlign w:val="superscript"/>
              </w:rPr>
              <w:t>2</w:t>
            </w:r>
            <w:r w:rsidRPr="00DF3B3F">
              <w:t xml:space="preserve">. </w:t>
            </w:r>
            <w:r w:rsidR="00E80E50">
              <w:t xml:space="preserve">цвет синий, </w:t>
            </w:r>
            <w:r w:rsidRPr="00DF3B3F">
              <w:t>ГОСТ 27575-87</w:t>
            </w:r>
          </w:p>
          <w:p w:rsidR="00711166" w:rsidRDefault="00711166" w:rsidP="006A2CBD">
            <w:pPr>
              <w:tabs>
                <w:tab w:val="left" w:pos="343"/>
              </w:tabs>
              <w:ind w:left="96"/>
            </w:pPr>
            <w:r>
              <w:t>Размер  рост         кол-во</w:t>
            </w:r>
          </w:p>
          <w:tbl>
            <w:tblPr>
              <w:tblW w:w="0" w:type="auto"/>
              <w:tblLayout w:type="fixed"/>
              <w:tblLook w:val="01E0"/>
            </w:tblPr>
            <w:tblGrid>
              <w:gridCol w:w="2018"/>
              <w:gridCol w:w="567"/>
            </w:tblGrid>
            <w:tr w:rsidR="00711166" w:rsidRPr="009676DB" w:rsidTr="005C2E0A">
              <w:tc>
                <w:tcPr>
                  <w:tcW w:w="2018"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44-46    158-164</w:t>
                  </w:r>
                </w:p>
              </w:tc>
              <w:tc>
                <w:tcPr>
                  <w:tcW w:w="567"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1</w:t>
                  </w:r>
                </w:p>
              </w:tc>
            </w:tr>
            <w:tr w:rsidR="00711166" w:rsidRPr="009676DB" w:rsidTr="005C2E0A">
              <w:tc>
                <w:tcPr>
                  <w:tcW w:w="2018"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48-50    158-164</w:t>
                  </w:r>
                </w:p>
              </w:tc>
              <w:tc>
                <w:tcPr>
                  <w:tcW w:w="567"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1</w:t>
                  </w:r>
                </w:p>
              </w:tc>
            </w:tr>
            <w:tr w:rsidR="00711166" w:rsidRPr="009676DB" w:rsidTr="005C2E0A">
              <w:tc>
                <w:tcPr>
                  <w:tcW w:w="2018"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52-54    158-164</w:t>
                  </w:r>
                </w:p>
              </w:tc>
              <w:tc>
                <w:tcPr>
                  <w:tcW w:w="567"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2</w:t>
                  </w:r>
                </w:p>
              </w:tc>
            </w:tr>
            <w:tr w:rsidR="00711166" w:rsidRPr="009676DB" w:rsidTr="005C2E0A">
              <w:tc>
                <w:tcPr>
                  <w:tcW w:w="2018"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52-54    182-188</w:t>
                  </w:r>
                </w:p>
              </w:tc>
              <w:tc>
                <w:tcPr>
                  <w:tcW w:w="567" w:type="dxa"/>
                </w:tcPr>
                <w:p w:rsidR="00711166" w:rsidRPr="009676DB" w:rsidRDefault="00711166" w:rsidP="006A2CBD">
                  <w:pPr>
                    <w:rPr>
                      <w:rFonts w:ascii="Arial" w:hAnsi="Arial" w:cs="Arial"/>
                      <w:bCs/>
                      <w:color w:val="000000"/>
                      <w:sz w:val="20"/>
                      <w:szCs w:val="20"/>
                    </w:rPr>
                  </w:pPr>
                  <w:r w:rsidRPr="009676DB">
                    <w:rPr>
                      <w:rFonts w:ascii="Arial" w:hAnsi="Arial" w:cs="Arial"/>
                      <w:bCs/>
                      <w:color w:val="000000"/>
                      <w:sz w:val="20"/>
                      <w:szCs w:val="20"/>
                    </w:rPr>
                    <w:t>2</w:t>
                  </w:r>
                </w:p>
              </w:tc>
            </w:tr>
          </w:tbl>
          <w:p w:rsidR="00711166" w:rsidRPr="00DF3B3F" w:rsidRDefault="00711166" w:rsidP="006A2CBD">
            <w:pPr>
              <w:tabs>
                <w:tab w:val="left" w:pos="343"/>
              </w:tabs>
            </w:pPr>
          </w:p>
        </w:tc>
        <w:tc>
          <w:tcPr>
            <w:tcW w:w="992" w:type="dxa"/>
            <w:noWrap/>
          </w:tcPr>
          <w:p w:rsidR="00711166" w:rsidRPr="00DF3B3F" w:rsidRDefault="00711166" w:rsidP="006A2CBD">
            <w:pPr>
              <w:jc w:val="right"/>
            </w:pPr>
            <w:r w:rsidRPr="00DF3B3F">
              <w:lastRenderedPageBreak/>
              <w:t>6</w:t>
            </w:r>
          </w:p>
        </w:tc>
        <w:tc>
          <w:tcPr>
            <w:tcW w:w="993" w:type="dxa"/>
            <w:noWrap/>
          </w:tcPr>
          <w:p w:rsidR="00711166" w:rsidRPr="00DF3B3F" w:rsidRDefault="00711166" w:rsidP="006A2CBD">
            <w:r w:rsidRPr="00DF3B3F">
              <w:t>компл</w:t>
            </w:r>
          </w:p>
        </w:tc>
      </w:tr>
      <w:tr w:rsidR="00711166" w:rsidRPr="00DF3B3F" w:rsidTr="00FF51E0">
        <w:trPr>
          <w:trHeight w:val="843"/>
        </w:trPr>
        <w:tc>
          <w:tcPr>
            <w:tcW w:w="710" w:type="dxa"/>
            <w:noWrap/>
          </w:tcPr>
          <w:p w:rsidR="00711166" w:rsidRPr="00111A83" w:rsidRDefault="00711166" w:rsidP="006A2CBD">
            <w:pPr>
              <w:jc w:val="center"/>
            </w:pPr>
            <w:r w:rsidRPr="00111A83">
              <w:lastRenderedPageBreak/>
              <w:t>8</w:t>
            </w:r>
          </w:p>
        </w:tc>
        <w:tc>
          <w:tcPr>
            <w:tcW w:w="3685" w:type="dxa"/>
          </w:tcPr>
          <w:p w:rsidR="00711166" w:rsidRPr="00DF3B3F" w:rsidRDefault="006F0022" w:rsidP="006A2CBD">
            <w:pPr>
              <w:jc w:val="center"/>
            </w:pPr>
            <w:r>
              <w:rPr>
                <w:noProof/>
              </w:rPr>
              <w:drawing>
                <wp:inline distT="0" distB="0" distL="0" distR="0">
                  <wp:extent cx="1668145" cy="2143125"/>
                  <wp:effectExtent l="19050" t="0" r="8255" b="0"/>
                  <wp:docPr id="6" name="Рисунок 6" descr="Костюм летний ЛИДЕР (куртка, п-к)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стюм летний ЛИДЕР (куртка, п-к) чб"/>
                          <pic:cNvPicPr>
                            <a:picLocks noChangeAspect="1" noChangeArrowheads="1"/>
                          </pic:cNvPicPr>
                        </pic:nvPicPr>
                        <pic:blipFill>
                          <a:blip r:embed="rId16"/>
                          <a:srcRect t="5173"/>
                          <a:stretch>
                            <a:fillRect/>
                          </a:stretch>
                        </pic:blipFill>
                        <pic:spPr bwMode="auto">
                          <a:xfrm>
                            <a:off x="0" y="0"/>
                            <a:ext cx="1668145" cy="2143125"/>
                          </a:xfrm>
                          <a:prstGeom prst="rect">
                            <a:avLst/>
                          </a:prstGeom>
                          <a:noFill/>
                          <a:ln w="9525">
                            <a:noFill/>
                            <a:miter lim="800000"/>
                            <a:headEnd/>
                            <a:tailEnd/>
                          </a:ln>
                        </pic:spPr>
                      </pic:pic>
                    </a:graphicData>
                  </a:graphic>
                </wp:inline>
              </w:drawing>
            </w:r>
          </w:p>
        </w:tc>
        <w:tc>
          <w:tcPr>
            <w:tcW w:w="4536" w:type="dxa"/>
          </w:tcPr>
          <w:p w:rsidR="006C33C0" w:rsidRDefault="00B669DD" w:rsidP="006A2CBD">
            <w:r w:rsidRPr="00111A83">
              <w:t xml:space="preserve">Костюм мужской летний. </w:t>
            </w:r>
          </w:p>
          <w:p w:rsidR="006C33C0" w:rsidRDefault="00711166" w:rsidP="006A2CBD">
            <w:r w:rsidRPr="00111A83">
              <w:t>ГОСТ  27575-87</w:t>
            </w:r>
          </w:p>
          <w:p w:rsidR="00711166" w:rsidRPr="00111A83" w:rsidRDefault="00B669DD" w:rsidP="006A2CBD">
            <w:r w:rsidRPr="00111A83">
              <w:t>Костюмы мужские для защиты от   общих производственных загрязнений  механических воздействий.</w:t>
            </w:r>
            <w:r>
              <w:t xml:space="preserve"> </w:t>
            </w:r>
            <w:r w:rsidR="00711166" w:rsidRPr="00111A83">
              <w:t>Состоит из куртки и полукомбинезона. Костюм выполнен из тканей 3-х цветов: основного – в</w:t>
            </w:r>
            <w:r w:rsidR="00F8749F">
              <w:t>асилькового, отделочного – темно-</w:t>
            </w:r>
            <w:r w:rsidR="00711166" w:rsidRPr="00111A83">
              <w:t xml:space="preserve"> синего и желтого.</w:t>
            </w:r>
          </w:p>
          <w:p w:rsidR="00711166" w:rsidRPr="00111A83" w:rsidRDefault="00711166" w:rsidP="006A2CBD">
            <w:r w:rsidRPr="00111A83">
              <w:t xml:space="preserve">Куртка прямого силуэта, с центральной застежкой на молнию и ветрозащитным клапаном, фиксирующимся на кнопки,  с  втачным отложным воротником и рукавами покроя «реглан». Кокетка цельновыкроенная с верхней частью рукава. Куртка с притачным поясом  с эластичными вставками  в области боковых швов. </w:t>
            </w:r>
          </w:p>
          <w:p w:rsidR="00711166" w:rsidRPr="00111A83" w:rsidRDefault="00711166" w:rsidP="006A2CBD">
            <w:r w:rsidRPr="00111A83">
              <w:t xml:space="preserve">Полочки с верхними прорезными карманами «в рамку» из отделочной ткани </w:t>
            </w:r>
            <w:r w:rsidRPr="00EC0233">
              <w:t>т</w:t>
            </w:r>
            <w:r w:rsidR="006C33C0" w:rsidRPr="00EC0233">
              <w:t>емно-</w:t>
            </w:r>
            <w:r w:rsidRPr="00111A83">
              <w:t xml:space="preserve">синего цвета,  с застежкой на тесьму – молнию, с нижними накладными карманами с объемом по боковым сторонам,  с клапанами из отделочной ткани </w:t>
            </w:r>
            <w:r w:rsidRPr="00EC0233">
              <w:t>т</w:t>
            </w:r>
            <w:r w:rsidR="006C33C0" w:rsidRPr="00EC0233">
              <w:t>емно-</w:t>
            </w:r>
            <w:r w:rsidRPr="00111A83">
              <w:t>синего цвета, фиксирующимися на кнопки.</w:t>
            </w:r>
          </w:p>
          <w:p w:rsidR="00711166" w:rsidRPr="00111A83" w:rsidRDefault="00711166" w:rsidP="006A2CBD">
            <w:r w:rsidRPr="00111A83">
              <w:t xml:space="preserve">Спинка с вертикальными складками для </w:t>
            </w:r>
            <w:r w:rsidRPr="00111A83">
              <w:lastRenderedPageBreak/>
              <w:t>свободы движения.</w:t>
            </w:r>
          </w:p>
          <w:p w:rsidR="00711166" w:rsidRPr="00111A83" w:rsidRDefault="00711166" w:rsidP="006A2CBD">
            <w:r w:rsidRPr="00111A83">
              <w:t xml:space="preserve">Рукава «реглан» трехшовные, цельновыкроенные с кокеткой из отделочной ткани </w:t>
            </w:r>
            <w:r w:rsidRPr="00EC0233">
              <w:t>т</w:t>
            </w:r>
            <w:r w:rsidR="006C33C0" w:rsidRPr="00EC0233">
              <w:t>емно-</w:t>
            </w:r>
            <w:r w:rsidRPr="00111A83">
              <w:t>синего цвета.  Рукава с  манжетами, нижняя часть которых собрана на эластичную тесьму.</w:t>
            </w:r>
          </w:p>
          <w:p w:rsidR="00711166" w:rsidRPr="00111A83" w:rsidRDefault="00711166" w:rsidP="006A2CBD">
            <w:r w:rsidRPr="00111A83">
              <w:t xml:space="preserve">Отложной воротник выполнен из отделочной ткани </w:t>
            </w:r>
            <w:r w:rsidRPr="00EC0233">
              <w:t>т</w:t>
            </w:r>
            <w:r w:rsidR="006C33C0" w:rsidRPr="00EC0233">
              <w:t>емно</w:t>
            </w:r>
            <w:r w:rsidR="006C33C0">
              <w:t>-</w:t>
            </w:r>
            <w:r w:rsidRPr="00111A83">
              <w:t>синего цвета.</w:t>
            </w:r>
          </w:p>
          <w:p w:rsidR="00711166" w:rsidRPr="00111A83" w:rsidRDefault="00711166" w:rsidP="006A2CBD">
            <w:r w:rsidRPr="00111A83">
              <w:t>По линиям притачивания верхней части рукава, спереди и сзади, по отлету и концам воротника, по краям ветрозащитного клапана и клапаном боковых карманов проложен кант из отделочной ткани желтого цвета.</w:t>
            </w:r>
            <w:r>
              <w:t xml:space="preserve"> </w:t>
            </w:r>
            <w:r w:rsidRPr="00111A83">
              <w:t>Полукомбинезон с притачным лифом  и центральной застежкой на молнию, с планкой под молнию, с ветрозащитным клапаном, фиксирующимся на контактную ленту «велькро». Бретели с эластичной вставкой и фиксируются на пряжки -трезубцы.</w:t>
            </w:r>
          </w:p>
          <w:p w:rsidR="00711166" w:rsidRPr="00111A83" w:rsidRDefault="00711166" w:rsidP="006A2CBD">
            <w:r w:rsidRPr="00111A83">
              <w:t>Грудка с накладными карманами, фиксирующимися на контактную ленту «велькро».  Левый карман с расстроченным отделением для карандаша.</w:t>
            </w:r>
            <w:r>
              <w:t xml:space="preserve"> </w:t>
            </w:r>
            <w:r w:rsidRPr="00111A83">
              <w:t xml:space="preserve">Передние половинки с боковыми карманами и накладными карманами на боковом шве с клапанами, фиксирующимися на контактную ленту «велькро». </w:t>
            </w:r>
            <w:r>
              <w:t xml:space="preserve"> </w:t>
            </w:r>
            <w:r w:rsidRPr="00111A83">
              <w:t xml:space="preserve">Спинка </w:t>
            </w:r>
            <w:r w:rsidR="00560DD0" w:rsidRPr="00111A83">
              <w:t xml:space="preserve">полукомбинезона </w:t>
            </w:r>
            <w:r w:rsidRPr="00111A83">
              <w:t>по линии талии стянута эластичной тесьмой.</w:t>
            </w:r>
          </w:p>
          <w:p w:rsidR="00711166" w:rsidRPr="00111A83" w:rsidRDefault="00711166" w:rsidP="006A2CBD">
            <w:r w:rsidRPr="00111A83">
              <w:t>Нижние части брюк полукомбинезона выполнены  из отделочной ткани</w:t>
            </w:r>
            <w:r w:rsidRPr="00EC0233">
              <w:t xml:space="preserve"> т</w:t>
            </w:r>
            <w:r w:rsidR="00A90FC5" w:rsidRPr="00EC0233">
              <w:t>емно</w:t>
            </w:r>
            <w:r w:rsidR="00A90FC5">
              <w:t>-</w:t>
            </w:r>
            <w:r w:rsidRPr="00111A83">
              <w:t xml:space="preserve"> синего цвета.</w:t>
            </w:r>
          </w:p>
          <w:p w:rsidR="00711166" w:rsidRPr="00111A83" w:rsidRDefault="00711166" w:rsidP="006A2CBD">
            <w:r w:rsidRPr="00111A83">
              <w:t xml:space="preserve">Световозвращающие полосы шириной </w:t>
            </w:r>
            <w:smartTag w:uri="urn:schemas-microsoft-com:office:smarttags" w:element="metricconverter">
              <w:smartTagPr>
                <w:attr w:name="ProductID" w:val="5,0 см"/>
              </w:smartTagPr>
              <w:r w:rsidRPr="00111A83">
                <w:t>5,0 см</w:t>
              </w:r>
            </w:smartTag>
            <w:r w:rsidRPr="00111A83">
              <w:t xml:space="preserve"> расположены:</w:t>
            </w:r>
          </w:p>
          <w:p w:rsidR="00711166" w:rsidRPr="00111A83" w:rsidRDefault="00711166" w:rsidP="006A2CBD">
            <w:r w:rsidRPr="00111A83">
              <w:t>куртка – над нагрудными карманами полочек, вверху спинки, внизу верхней части рукава;</w:t>
            </w:r>
          </w:p>
          <w:p w:rsidR="00711166" w:rsidRPr="00111A83" w:rsidRDefault="00711166" w:rsidP="006A2CBD">
            <w:r w:rsidRPr="00111A83">
              <w:t>полукомбинезон – охватывающая полоса в нижней части брюк полукомбинезона.</w:t>
            </w:r>
          </w:p>
          <w:p w:rsidR="00711166" w:rsidRPr="00334B77" w:rsidRDefault="00EC0233" w:rsidP="006A2CBD">
            <w:r w:rsidRPr="00334B77">
              <w:t>Ткань верха</w:t>
            </w:r>
            <w:r w:rsidR="00711166" w:rsidRPr="00334B77">
              <w:t>: не менее 65% ПЭ, 35% ХЛ. Плотность не менее 250</w:t>
            </w:r>
            <w:r w:rsidR="00EC22FA">
              <w:t xml:space="preserve"> г/м2., цвет</w:t>
            </w:r>
            <w:r w:rsidR="00711166" w:rsidRPr="00334B77">
              <w:t xml:space="preserve"> васильковый</w:t>
            </w:r>
          </w:p>
          <w:p w:rsidR="00EC0233" w:rsidRPr="00334B77" w:rsidRDefault="00EC0233" w:rsidP="006A2CBD">
            <w:r w:rsidRPr="00334B77">
              <w:t>Ткань отделки</w:t>
            </w:r>
            <w:r w:rsidR="00711166" w:rsidRPr="00334B77">
              <w:t xml:space="preserve">: 65% ПЭ, 35% ХЛ. </w:t>
            </w:r>
            <w:r w:rsidR="00EC22FA">
              <w:t>цвет</w:t>
            </w:r>
            <w:r w:rsidR="00711166" w:rsidRPr="00334B77">
              <w:t xml:space="preserve"> т</w:t>
            </w:r>
            <w:r w:rsidR="00EC22FA">
              <w:t>емно-</w:t>
            </w:r>
            <w:r w:rsidR="00711166" w:rsidRPr="00334B77">
              <w:t xml:space="preserve"> синий и желтый. </w:t>
            </w:r>
          </w:p>
          <w:p w:rsidR="00711166" w:rsidRPr="00334B77" w:rsidRDefault="00711166" w:rsidP="006A2CBD">
            <w:r w:rsidRPr="00334B77">
              <w:t xml:space="preserve">Сигнальные элементы: световозвращающие полосы шириной </w:t>
            </w:r>
            <w:smartTag w:uri="urn:schemas-microsoft-com:office:smarttags" w:element="metricconverter">
              <w:smartTagPr>
                <w:attr w:name="ProductID" w:val="50 мм"/>
              </w:smartTagPr>
              <w:r w:rsidRPr="00334B77">
                <w:t>50 мм</w:t>
              </w:r>
            </w:smartTag>
            <w:r w:rsidRPr="00334B77">
              <w:t>.</w:t>
            </w:r>
          </w:p>
          <w:p w:rsidR="00711166" w:rsidRDefault="00A90FC5" w:rsidP="006A2CBD">
            <w:r>
              <w:lastRenderedPageBreak/>
              <w:t>р</w:t>
            </w:r>
            <w:r w:rsidR="00711166">
              <w:t>азмер</w:t>
            </w:r>
            <w:r>
              <w:t>:</w:t>
            </w:r>
            <w:r w:rsidR="00711166">
              <w:t xml:space="preserve">   рост</w:t>
            </w:r>
            <w:r>
              <w:t>:</w:t>
            </w:r>
            <w:r w:rsidR="00711166">
              <w:t xml:space="preserve">     </w:t>
            </w:r>
            <w:r>
              <w:t>к</w:t>
            </w:r>
            <w:r w:rsidR="00711166">
              <w:t>ол-во</w:t>
            </w:r>
            <w:r>
              <w:t>:</w:t>
            </w:r>
          </w:p>
          <w:tbl>
            <w:tblPr>
              <w:tblW w:w="0" w:type="auto"/>
              <w:tblLayout w:type="fixed"/>
              <w:tblLook w:val="01E0"/>
            </w:tblPr>
            <w:tblGrid>
              <w:gridCol w:w="1728"/>
              <w:gridCol w:w="360"/>
            </w:tblGrid>
            <w:tr w:rsidR="00711166" w:rsidRPr="009676DB" w:rsidTr="00E37B67">
              <w:tc>
                <w:tcPr>
                  <w:tcW w:w="1728"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bdr w:val="none" w:sz="0" w:space="0" w:color="auto" w:frame="1"/>
                    </w:rPr>
                    <w:t>52-54    170-176</w:t>
                  </w:r>
                </w:p>
              </w:tc>
              <w:tc>
                <w:tcPr>
                  <w:tcW w:w="360"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bdr w:val="none" w:sz="0" w:space="0" w:color="auto" w:frame="1"/>
                    </w:rPr>
                    <w:t>2</w:t>
                  </w:r>
                </w:p>
              </w:tc>
            </w:tr>
            <w:tr w:rsidR="00711166" w:rsidRPr="009676DB" w:rsidTr="00E37B67">
              <w:tc>
                <w:tcPr>
                  <w:tcW w:w="1728"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bdr w:val="none" w:sz="0" w:space="0" w:color="auto" w:frame="1"/>
                    </w:rPr>
                    <w:t>56-58    170-176</w:t>
                  </w:r>
                </w:p>
              </w:tc>
              <w:tc>
                <w:tcPr>
                  <w:tcW w:w="360"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bdr w:val="none" w:sz="0" w:space="0" w:color="auto" w:frame="1"/>
                    </w:rPr>
                    <w:t>1</w:t>
                  </w:r>
                </w:p>
              </w:tc>
            </w:tr>
          </w:tbl>
          <w:p w:rsidR="00711166" w:rsidRPr="00111A83" w:rsidRDefault="00711166" w:rsidP="006A2CBD"/>
        </w:tc>
        <w:tc>
          <w:tcPr>
            <w:tcW w:w="992" w:type="dxa"/>
            <w:noWrap/>
          </w:tcPr>
          <w:p w:rsidR="00711166" w:rsidRPr="00DF3B3F" w:rsidRDefault="00711166" w:rsidP="006A2CBD">
            <w:pPr>
              <w:jc w:val="right"/>
            </w:pPr>
            <w:r w:rsidRPr="00DF3B3F">
              <w:lastRenderedPageBreak/>
              <w:t>3</w:t>
            </w:r>
          </w:p>
        </w:tc>
        <w:tc>
          <w:tcPr>
            <w:tcW w:w="993" w:type="dxa"/>
            <w:noWrap/>
          </w:tcPr>
          <w:p w:rsidR="00711166" w:rsidRPr="00DF3B3F" w:rsidRDefault="00711166" w:rsidP="006A2CBD">
            <w:r w:rsidRPr="00DF3B3F">
              <w:t>компл</w:t>
            </w:r>
          </w:p>
        </w:tc>
      </w:tr>
      <w:tr w:rsidR="00711166" w:rsidRPr="00DF3B3F" w:rsidTr="00DF4AF6">
        <w:trPr>
          <w:trHeight w:val="2111"/>
        </w:trPr>
        <w:tc>
          <w:tcPr>
            <w:tcW w:w="710" w:type="dxa"/>
            <w:noWrap/>
          </w:tcPr>
          <w:p w:rsidR="00711166" w:rsidRPr="00DF3B3F" w:rsidRDefault="00711166" w:rsidP="006A2CBD">
            <w:pPr>
              <w:jc w:val="center"/>
            </w:pPr>
            <w:r w:rsidRPr="00DF3B3F">
              <w:lastRenderedPageBreak/>
              <w:t>9</w:t>
            </w:r>
          </w:p>
        </w:tc>
        <w:tc>
          <w:tcPr>
            <w:tcW w:w="3685" w:type="dxa"/>
          </w:tcPr>
          <w:p w:rsidR="00711166" w:rsidRPr="00DF3B3F" w:rsidRDefault="006F0022" w:rsidP="006A2CBD">
            <w:r>
              <w:rPr>
                <w:noProof/>
              </w:rPr>
              <w:drawing>
                <wp:anchor distT="0" distB="0" distL="114300" distR="114300" simplePos="0" relativeHeight="251656192" behindDoc="1" locked="0" layoutInCell="1" allowOverlap="1">
                  <wp:simplePos x="0" y="0"/>
                  <wp:positionH relativeFrom="column">
                    <wp:posOffset>244475</wp:posOffset>
                  </wp:positionH>
                  <wp:positionV relativeFrom="paragraph">
                    <wp:posOffset>1361440</wp:posOffset>
                  </wp:positionV>
                  <wp:extent cx="1656080" cy="2279015"/>
                  <wp:effectExtent l="19050" t="0" r="1270" b="0"/>
                  <wp:wrapTight wrapText="bothSides">
                    <wp:wrapPolygon edited="0">
                      <wp:start x="-248" y="0"/>
                      <wp:lineTo x="-248" y="21486"/>
                      <wp:lineTo x="21617" y="21486"/>
                      <wp:lineTo x="21617" y="0"/>
                      <wp:lineTo x="-248" y="0"/>
                    </wp:wrapPolygon>
                  </wp:wrapTight>
                  <wp:docPr id="35" name="Рисунок 10" descr="Куртка муж утеплённая Тройка-Лиде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уртка муж утеплённая Тройка-Лидер_2"/>
                          <pic:cNvPicPr>
                            <a:picLocks noChangeAspect="1" noChangeArrowheads="1"/>
                          </pic:cNvPicPr>
                        </pic:nvPicPr>
                        <pic:blipFill>
                          <a:blip r:embed="rId17"/>
                          <a:srcRect t="7771"/>
                          <a:stretch>
                            <a:fillRect/>
                          </a:stretch>
                        </pic:blipFill>
                        <pic:spPr bwMode="auto">
                          <a:xfrm>
                            <a:off x="0" y="0"/>
                            <a:ext cx="1656080" cy="2279015"/>
                          </a:xfrm>
                          <a:prstGeom prst="rect">
                            <a:avLst/>
                          </a:prstGeom>
                          <a:noFill/>
                          <a:ln w="9525">
                            <a:noFill/>
                            <a:miter lim="800000"/>
                            <a:headEnd/>
                            <a:tailEnd/>
                          </a:ln>
                        </pic:spPr>
                      </pic:pic>
                    </a:graphicData>
                  </a:graphic>
                </wp:anchor>
              </w:drawing>
            </w:r>
          </w:p>
        </w:tc>
        <w:tc>
          <w:tcPr>
            <w:tcW w:w="4536" w:type="dxa"/>
          </w:tcPr>
          <w:p w:rsidR="00711166" w:rsidRPr="00DF3B3F" w:rsidRDefault="00711166" w:rsidP="006A2CBD">
            <w:pPr>
              <w:ind w:firstLine="96"/>
            </w:pPr>
            <w:r>
              <w:t>Куртка</w:t>
            </w:r>
            <w:r w:rsidRPr="00DF3B3F">
              <w:t>. ГОСТ Р 12.4.236-2011</w:t>
            </w:r>
          </w:p>
          <w:p w:rsidR="00711166" w:rsidRPr="00DF3B3F" w:rsidRDefault="00711166" w:rsidP="006A2CBD">
            <w:pPr>
              <w:ind w:firstLine="96"/>
            </w:pPr>
            <w:r w:rsidRPr="00DF3B3F">
              <w:t xml:space="preserve">Спецодежда для защиты от пониженных температур воздуха –  Тн,  2 класса защиты. </w:t>
            </w:r>
          </w:p>
          <w:p w:rsidR="00711166" w:rsidRPr="00DF3B3F" w:rsidRDefault="00711166" w:rsidP="006A2CBD">
            <w:pPr>
              <w:ind w:firstLine="96"/>
            </w:pPr>
            <w:r w:rsidRPr="00DF3B3F">
              <w:t xml:space="preserve">Куртка выполнена из тканей трех цветов: основной – темно-синий, отделочный – васильковый и  желтый. </w:t>
            </w:r>
          </w:p>
          <w:p w:rsidR="00711166" w:rsidRPr="00DF3B3F" w:rsidRDefault="00711166" w:rsidP="006A2CBD">
            <w:pPr>
              <w:ind w:firstLine="96"/>
            </w:pPr>
            <w:r w:rsidRPr="00DF3B3F">
              <w:rPr>
                <w:b/>
              </w:rPr>
              <w:t xml:space="preserve">Куртка  </w:t>
            </w:r>
            <w:r w:rsidRPr="00DF3B3F">
              <w:t>прямого силуэта,  на притачной утепленной подкладке (верх+спандбонд + 2 слоя термофайбера 150 + спандбонд + подкладка ПЭ); с центральной застежкой на тесьму – «молнию»; с планкой под тесьму – «молнию», утепленной «флисом» в верхней части;  с ветрозащитным клапаном, фиксирующимся на контактную ленту в 4-х точках; с воротником – «стойка»; со  съемным утепленным капюшоном (спандбонд +1 слой термофайбера 150 + спандбонд + подкладка ПЭ); с втачными  рукавами.</w:t>
            </w:r>
          </w:p>
          <w:p w:rsidR="00711166" w:rsidRPr="00DF3B3F" w:rsidRDefault="00711166" w:rsidP="006A2CBD">
            <w:pPr>
              <w:ind w:firstLine="96"/>
            </w:pPr>
            <w:r w:rsidRPr="00DF3B3F">
              <w:t>Полочки с кокетками, со  средней  и нижней частью. На средних частях полочек нагрудные накладные карманы с клапанами, которые фиксируются на контактную ленту «Велькро» по центру. Для удобства пользования предусмотрены флажки-хваталки из отделочной ткани желтого цвета по нижнему шву обтачивания</w:t>
            </w:r>
            <w:r w:rsidR="00A90FC5">
              <w:t>.</w:t>
            </w:r>
            <w:r w:rsidRPr="00DF3B3F">
              <w:t xml:space="preserve"> Нижние части полочек с накладными, утепленными фланелью,  карманами с клапанами.  Одна сторона нижних карманов  и клапанов входит в продольные рельефные швы нижних частей полочек,  другая сторона карманов  и клапанов входит в боковые швы.</w:t>
            </w:r>
          </w:p>
          <w:p w:rsidR="00711166" w:rsidRPr="00DF3B3F" w:rsidRDefault="00711166" w:rsidP="006A2CBD">
            <w:pPr>
              <w:ind w:firstLine="96"/>
            </w:pPr>
            <w:r w:rsidRPr="00DF3B3F">
              <w:t>Спинка с кокеткой.  Рукава втачные, с поперечным членением выше линии локтя.  Низ рукава с манжетой, частично стянутой эластичной тесьмой в нижней части.</w:t>
            </w:r>
          </w:p>
          <w:p w:rsidR="00711166" w:rsidRPr="00DF3B3F" w:rsidRDefault="00711166" w:rsidP="006A2CBD">
            <w:pPr>
              <w:ind w:firstLine="96"/>
            </w:pPr>
            <w:r w:rsidRPr="00DF3B3F">
              <w:t xml:space="preserve">Воротник – «стойка», втачной, с планкой для крепления капюшона, с </w:t>
            </w:r>
            <w:r w:rsidRPr="00776496">
              <w:t>патой,</w:t>
            </w:r>
            <w:r w:rsidRPr="00DF3B3F">
              <w:t xml:space="preserve"> фиксирующейся на контактную ленту «велькро». Внутренняя стойка </w:t>
            </w:r>
            <w:r w:rsidRPr="00DF3B3F">
              <w:lastRenderedPageBreak/>
              <w:t>выполнена из «флиса».</w:t>
            </w:r>
          </w:p>
          <w:p w:rsidR="00711166" w:rsidRPr="00DF3B3F" w:rsidRDefault="00711166" w:rsidP="006A2CBD">
            <w:pPr>
              <w:ind w:firstLine="96"/>
            </w:pPr>
            <w:r w:rsidRPr="00DF3B3F">
              <w:t>Съемный утепленный капюшон состоит из двух боковых и средней части,  пристегивается к куртке на тесьму-«молнию».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 затяжник, который фиксируется на контактную ленту. Капюшон с подбородочной частью («ушками»), которая фиксируется на контактную ленту. Низ куртки  с кулисой,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w:t>
            </w:r>
            <w:r w:rsidR="00A90FC5">
              <w:t>.</w:t>
            </w:r>
            <w:r w:rsidRPr="00DF3B3F">
              <w:t xml:space="preserve"> На притачной утепленной подкладке левой полочки расположен нагрудный  накладной карман, который фиксируется на контактную ленту. Рукава притачной подкладки с трикотажными напульсниками.  По шву горловины спинки расположена вешалка.</w:t>
            </w:r>
          </w:p>
          <w:p w:rsidR="00711166" w:rsidRPr="00DF3B3F" w:rsidRDefault="00711166" w:rsidP="006A2CBD">
            <w:r w:rsidRPr="00DF3B3F">
              <w:t xml:space="preserve">Кокетки  и средние части полочек с нагрудными накладными карманами с клапанами, кокетка спинки, верхняя часть рукавов, капюшон выполнены из отделочной ткани василькового цвета. Нижние части ветрозащитного клапана и паты воротника выполнены из отделочной ткани желтого цвета с образованием канта с лицевой стороны шириной </w:t>
            </w:r>
            <w:smartTag w:uri="urn:schemas-microsoft-com:office:smarttags" w:element="metricconverter">
              <w:smartTagPr>
                <w:attr w:name="ProductID" w:val="3 мм"/>
              </w:smartTagPr>
              <w:r w:rsidRPr="00DF3B3F">
                <w:t>3 мм</w:t>
              </w:r>
            </w:smartTag>
            <w:r w:rsidRPr="00DF3B3F">
              <w:t>.</w:t>
            </w:r>
          </w:p>
          <w:p w:rsidR="00D33C6D" w:rsidRDefault="00711166" w:rsidP="006A2CBD">
            <w:pPr>
              <w:ind w:firstLine="96"/>
              <w:rPr>
                <w:bCs/>
              </w:rPr>
            </w:pPr>
            <w:r w:rsidRPr="00DF3B3F">
              <w:t xml:space="preserve">Вверх от шва притачивания средней части полочек, кокетки спинки, верхней части рукавов  проходит световозвращающая полоса шириной </w:t>
            </w:r>
            <w:smartTag w:uri="urn:schemas-microsoft-com:office:smarttags" w:element="metricconverter">
              <w:smartTagPr>
                <w:attr w:name="ProductID" w:val="50 мм"/>
              </w:smartTagPr>
              <w:r w:rsidRPr="00DF3B3F">
                <w:t>50 мм</w:t>
              </w:r>
            </w:smartTag>
            <w:r w:rsidRPr="00DF3B3F">
              <w:t xml:space="preserve"> с образованием  канта шир. </w:t>
            </w:r>
            <w:smartTag w:uri="urn:schemas-microsoft-com:office:smarttags" w:element="metricconverter">
              <w:smartTagPr>
                <w:attr w:name="ProductID" w:val="3 мм"/>
              </w:smartTagPr>
              <w:r w:rsidRPr="00DF3B3F">
                <w:t>3 мм</w:t>
              </w:r>
            </w:smartTag>
            <w:r w:rsidRPr="00DF3B3F">
              <w:t xml:space="preserve"> из отделочной ткани желтого цвета. </w:t>
            </w:r>
            <w:r w:rsidRPr="00DF3B3F">
              <w:rPr>
                <w:bCs/>
              </w:rPr>
              <w:t>Отделочные строчки выполнены нитками в цвет ткани, по которой проходит строчка.</w:t>
            </w:r>
          </w:p>
          <w:p w:rsidR="00711166" w:rsidRPr="00DF3B3F" w:rsidRDefault="00711166" w:rsidP="006A2CBD">
            <w:pPr>
              <w:ind w:firstLine="96"/>
              <w:rPr>
                <w:b/>
              </w:rPr>
            </w:pPr>
            <w:r w:rsidRPr="00DF3B3F">
              <w:rPr>
                <w:b/>
              </w:rPr>
              <w:t>Применяемые материалы:</w:t>
            </w:r>
          </w:p>
          <w:p w:rsidR="00711166" w:rsidRPr="00DF3B3F" w:rsidRDefault="00711166" w:rsidP="006A2CBD">
            <w:pPr>
              <w:ind w:firstLine="96"/>
            </w:pPr>
            <w:r w:rsidRPr="00DF3B3F">
              <w:rPr>
                <w:b/>
                <w:i/>
              </w:rPr>
              <w:t>Ткань верха</w:t>
            </w:r>
            <w:r w:rsidRPr="00DF3B3F">
              <w:t>:  смешанная, с ВО отделкой, состав сырья 65% ПЭ, 35% ХЛ; плотность</w:t>
            </w:r>
            <w:r>
              <w:t xml:space="preserve"> не менее </w:t>
            </w:r>
            <w:r w:rsidRPr="00DF3B3F">
              <w:t xml:space="preserve"> 250 г/м</w:t>
            </w:r>
            <w:r w:rsidRPr="00DF3B3F">
              <w:rPr>
                <w:vertAlign w:val="superscript"/>
              </w:rPr>
              <w:t>2</w:t>
            </w:r>
            <w:r w:rsidRPr="00DF3B3F">
              <w:t>, цвет темно-</w:t>
            </w:r>
            <w:r w:rsidRPr="00DF3B3F">
              <w:lastRenderedPageBreak/>
              <w:t>синий.</w:t>
            </w:r>
          </w:p>
          <w:p w:rsidR="00711166" w:rsidRPr="00DF3B3F" w:rsidRDefault="00711166" w:rsidP="006A2CBD">
            <w:pPr>
              <w:ind w:firstLine="96"/>
            </w:pPr>
            <w:r w:rsidRPr="00DF3B3F">
              <w:rPr>
                <w:b/>
                <w:i/>
              </w:rPr>
              <w:t>Ткань отделки:</w:t>
            </w:r>
            <w:r w:rsidRPr="00DF3B3F">
              <w:t xml:space="preserve">  смешанная, с ВО отделкой, состав сырья 65% ПЭ, 35% ХЛ; плотность </w:t>
            </w:r>
            <w:r>
              <w:t>не менее</w:t>
            </w:r>
            <w:r w:rsidRPr="00111A83">
              <w:t xml:space="preserve"> </w:t>
            </w:r>
            <w:r w:rsidRPr="00DF3B3F">
              <w:t>250 г/м</w:t>
            </w:r>
            <w:r w:rsidRPr="00DF3B3F">
              <w:rPr>
                <w:vertAlign w:val="superscript"/>
              </w:rPr>
              <w:t>2</w:t>
            </w:r>
            <w:r w:rsidRPr="00DF3B3F">
              <w:t xml:space="preserve">, цвет васильковый. </w:t>
            </w:r>
          </w:p>
          <w:p w:rsidR="00711166" w:rsidRPr="00DF3B3F" w:rsidRDefault="00711166" w:rsidP="006A2CBD">
            <w:pPr>
              <w:ind w:firstLine="96"/>
            </w:pPr>
            <w:r w:rsidRPr="00DF3B3F">
              <w:rPr>
                <w:b/>
                <w:i/>
              </w:rPr>
              <w:t>Ткань отделки:</w:t>
            </w:r>
            <w:r w:rsidRPr="00DF3B3F">
              <w:t xml:space="preserve">  смешанная, состав сырья 65% ПЭ, 35% ХЛ; плотность </w:t>
            </w:r>
            <w:r>
              <w:t>не менее</w:t>
            </w:r>
            <w:r w:rsidRPr="00111A83">
              <w:t xml:space="preserve"> </w:t>
            </w:r>
            <w:r w:rsidRPr="00DF3B3F">
              <w:t>210 г/м</w:t>
            </w:r>
            <w:r w:rsidRPr="00DF3B3F">
              <w:rPr>
                <w:vertAlign w:val="superscript"/>
              </w:rPr>
              <w:t>2</w:t>
            </w:r>
            <w:r w:rsidRPr="00DF3B3F">
              <w:t xml:space="preserve">, цвет желтый. </w:t>
            </w:r>
          </w:p>
          <w:p w:rsidR="00711166" w:rsidRPr="00DF3B3F" w:rsidRDefault="00711166" w:rsidP="006A2CBD">
            <w:pPr>
              <w:ind w:firstLine="96"/>
            </w:pPr>
            <w:r w:rsidRPr="00DF3B3F">
              <w:rPr>
                <w:b/>
                <w:i/>
              </w:rPr>
              <w:t xml:space="preserve">Утеплитель: </w:t>
            </w:r>
            <w:r w:rsidRPr="00DF3B3F">
              <w:t xml:space="preserve"> термофайбер 150, состав сырья 100% ПЭ, плотность </w:t>
            </w:r>
            <w:r>
              <w:t>не менее</w:t>
            </w:r>
            <w:r w:rsidRPr="00111A83">
              <w:t xml:space="preserve"> </w:t>
            </w:r>
            <w:r w:rsidRPr="00DF3B3F">
              <w:t>150 г/ м</w:t>
            </w:r>
            <w:r w:rsidRPr="00DF3B3F">
              <w:rPr>
                <w:vertAlign w:val="superscript"/>
              </w:rPr>
              <w:t>2</w:t>
            </w:r>
            <w:r w:rsidRPr="00DF3B3F">
              <w:t>.</w:t>
            </w:r>
          </w:p>
          <w:p w:rsidR="00711166" w:rsidRPr="00DF3B3F" w:rsidRDefault="00711166" w:rsidP="006A2CBD">
            <w:pPr>
              <w:ind w:firstLine="96"/>
              <w:rPr>
                <w:b/>
                <w:i/>
              </w:rPr>
            </w:pPr>
            <w:r w:rsidRPr="00DF3B3F">
              <w:rPr>
                <w:b/>
                <w:i/>
              </w:rPr>
              <w:t xml:space="preserve">Спандбонд: </w:t>
            </w:r>
            <w:r w:rsidRPr="00DF3B3F">
              <w:t>100% ПЭ; плотность 17г/м</w:t>
            </w:r>
            <w:r w:rsidRPr="00DF3B3F">
              <w:rPr>
                <w:vertAlign w:val="superscript"/>
              </w:rPr>
              <w:t>2</w:t>
            </w:r>
            <w:r w:rsidRPr="00DF3B3F">
              <w:t xml:space="preserve">  для предотвращения миграции волокон утеплителя.</w:t>
            </w:r>
          </w:p>
          <w:p w:rsidR="00711166" w:rsidRPr="00DF3B3F" w:rsidRDefault="00711166" w:rsidP="006A2CBD">
            <w:pPr>
              <w:ind w:firstLine="96"/>
              <w:rPr>
                <w:b/>
              </w:rPr>
            </w:pPr>
            <w:r w:rsidRPr="00DF3B3F">
              <w:rPr>
                <w:b/>
                <w:i/>
              </w:rPr>
              <w:t>Подкладка</w:t>
            </w:r>
            <w:r w:rsidRPr="00DF3B3F">
              <w:rPr>
                <w:i/>
              </w:rPr>
              <w:t>:</w:t>
            </w:r>
            <w:r w:rsidRPr="00DF3B3F">
              <w:t xml:space="preserve">  100% ПЭ; плотность 60 г/м</w:t>
            </w:r>
            <w:r w:rsidRPr="00DF3B3F">
              <w:rPr>
                <w:vertAlign w:val="superscript"/>
              </w:rPr>
              <w:t>2</w:t>
            </w:r>
            <w:r w:rsidRPr="00DF3B3F">
              <w:t>,  цвет темно-синий.</w:t>
            </w:r>
          </w:p>
          <w:p w:rsidR="00711166" w:rsidRPr="00DF3B3F" w:rsidRDefault="00711166" w:rsidP="006A2CBD">
            <w:pPr>
              <w:ind w:firstLine="96"/>
              <w:jc w:val="left"/>
            </w:pPr>
            <w:r w:rsidRPr="00DF3B3F">
              <w:rPr>
                <w:b/>
                <w:i/>
              </w:rPr>
              <w:t>Сигнальные элементы</w:t>
            </w:r>
            <w:r w:rsidRPr="00DF3B3F">
              <w:rPr>
                <w:color w:val="000000"/>
              </w:rPr>
              <w:t xml:space="preserve">: </w:t>
            </w:r>
            <w:r w:rsidRPr="00DF3B3F">
              <w:t>световозвращающие полосы шириной 50мм.</w:t>
            </w:r>
          </w:p>
          <w:p w:rsidR="00711166" w:rsidRDefault="00711166" w:rsidP="006A2CBD">
            <w:pPr>
              <w:ind w:firstLine="96"/>
            </w:pPr>
            <w:r>
              <w:t>Размер   рост        кол-во</w:t>
            </w:r>
          </w:p>
          <w:tbl>
            <w:tblPr>
              <w:tblW w:w="0" w:type="auto"/>
              <w:tblLayout w:type="fixed"/>
              <w:tblLook w:val="01E0"/>
            </w:tblPr>
            <w:tblGrid>
              <w:gridCol w:w="1728"/>
              <w:gridCol w:w="360"/>
            </w:tblGrid>
            <w:tr w:rsidR="00711166" w:rsidRPr="009676DB" w:rsidTr="00E37B67">
              <w:tc>
                <w:tcPr>
                  <w:tcW w:w="1728"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rPr>
                    <w:t xml:space="preserve">56-58    170-176     </w:t>
                  </w:r>
                </w:p>
              </w:tc>
              <w:tc>
                <w:tcPr>
                  <w:tcW w:w="360"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rPr>
                    <w:t>1</w:t>
                  </w:r>
                </w:p>
              </w:tc>
            </w:tr>
          </w:tbl>
          <w:p w:rsidR="00711166" w:rsidRPr="00DF3B3F" w:rsidRDefault="00711166" w:rsidP="006A2CBD">
            <w:pPr>
              <w:ind w:firstLine="96"/>
            </w:pPr>
          </w:p>
        </w:tc>
        <w:tc>
          <w:tcPr>
            <w:tcW w:w="992" w:type="dxa"/>
            <w:noWrap/>
          </w:tcPr>
          <w:p w:rsidR="00711166" w:rsidRPr="00DF3B3F" w:rsidRDefault="00711166" w:rsidP="006A2CBD">
            <w:pPr>
              <w:jc w:val="right"/>
            </w:pPr>
            <w:r w:rsidRPr="00DF3B3F">
              <w:lastRenderedPageBreak/>
              <w:t>1</w:t>
            </w:r>
          </w:p>
        </w:tc>
        <w:tc>
          <w:tcPr>
            <w:tcW w:w="993" w:type="dxa"/>
            <w:noWrap/>
          </w:tcPr>
          <w:p w:rsidR="00711166" w:rsidRPr="00DF3B3F" w:rsidRDefault="00711166" w:rsidP="006A2CBD">
            <w:r w:rsidRPr="00DF3B3F">
              <w:t>шт</w:t>
            </w:r>
          </w:p>
        </w:tc>
      </w:tr>
      <w:tr w:rsidR="00711166" w:rsidRPr="00DF3B3F" w:rsidTr="00DF4AF6">
        <w:trPr>
          <w:trHeight w:val="2408"/>
        </w:trPr>
        <w:tc>
          <w:tcPr>
            <w:tcW w:w="710" w:type="dxa"/>
            <w:noWrap/>
          </w:tcPr>
          <w:p w:rsidR="00711166" w:rsidRPr="00DF3B3F" w:rsidRDefault="00711166" w:rsidP="006A2CBD">
            <w:pPr>
              <w:jc w:val="center"/>
            </w:pPr>
            <w:r w:rsidRPr="00DF3B3F">
              <w:lastRenderedPageBreak/>
              <w:t>10</w:t>
            </w:r>
          </w:p>
        </w:tc>
        <w:tc>
          <w:tcPr>
            <w:tcW w:w="3685" w:type="dxa"/>
          </w:tcPr>
          <w:p w:rsidR="00711166" w:rsidRPr="00DF3B3F" w:rsidRDefault="006F0022" w:rsidP="006A2CBD">
            <w:r>
              <w:rPr>
                <w:noProof/>
              </w:rPr>
              <w:drawing>
                <wp:inline distT="0" distB="0" distL="0" distR="0">
                  <wp:extent cx="2070100" cy="2552700"/>
                  <wp:effectExtent l="19050" t="0" r="6350" b="0"/>
                  <wp:docPr id="7" name="Рисунок 13" descr="Куртка муж утепл БАЙК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уртка муж утепл БАЙКАЛ_2"/>
                          <pic:cNvPicPr>
                            <a:picLocks noChangeAspect="1" noChangeArrowheads="1"/>
                          </pic:cNvPicPr>
                        </pic:nvPicPr>
                        <pic:blipFill>
                          <a:blip r:embed="rId18"/>
                          <a:srcRect t="7832"/>
                          <a:stretch>
                            <a:fillRect/>
                          </a:stretch>
                        </pic:blipFill>
                        <pic:spPr bwMode="auto">
                          <a:xfrm>
                            <a:off x="0" y="0"/>
                            <a:ext cx="2070100" cy="2552700"/>
                          </a:xfrm>
                          <a:prstGeom prst="rect">
                            <a:avLst/>
                          </a:prstGeom>
                          <a:noFill/>
                          <a:ln w="9525">
                            <a:noFill/>
                            <a:miter lim="800000"/>
                            <a:headEnd/>
                            <a:tailEnd/>
                          </a:ln>
                        </pic:spPr>
                      </pic:pic>
                    </a:graphicData>
                  </a:graphic>
                </wp:inline>
              </w:drawing>
            </w:r>
          </w:p>
        </w:tc>
        <w:tc>
          <w:tcPr>
            <w:tcW w:w="4536" w:type="dxa"/>
          </w:tcPr>
          <w:p w:rsidR="00016831" w:rsidRDefault="00016831" w:rsidP="00016831">
            <w:r>
              <w:t>Куртка</w:t>
            </w:r>
          </w:p>
          <w:p w:rsidR="00016831" w:rsidRDefault="00016831" w:rsidP="006A2CBD">
            <w:r w:rsidRPr="00660A2D">
              <w:t xml:space="preserve"> ГОСТ Р 12.4.236-2011</w:t>
            </w:r>
          </w:p>
          <w:p w:rsidR="00660A2D" w:rsidRPr="00660A2D" w:rsidRDefault="00711166" w:rsidP="006A2CBD">
            <w:r w:rsidRPr="00660A2D">
              <w:t>Одежда специальная  для защиты  от пониженных температур</w:t>
            </w:r>
          </w:p>
          <w:p w:rsidR="00711166" w:rsidRPr="00DF3B3F" w:rsidRDefault="00711166" w:rsidP="006A2CBD">
            <w:r w:rsidRPr="00DF3B3F">
              <w:t>Куртка предназначена для защиты от пониженных температур воздуха - Тн,</w:t>
            </w:r>
          </w:p>
          <w:p w:rsidR="00711166" w:rsidRPr="00DF3B3F" w:rsidRDefault="00711166" w:rsidP="006A2CBD">
            <w:r w:rsidRPr="00DF3B3F">
              <w:t xml:space="preserve">2 класса защиты, для эксплуатации в 3 климатическом поясе. </w:t>
            </w:r>
          </w:p>
          <w:p w:rsidR="00711166" w:rsidRPr="00DF3B3F" w:rsidRDefault="00711166" w:rsidP="006A2CBD">
            <w:r w:rsidRPr="00DF3B3F">
              <w:rPr>
                <w:b/>
              </w:rPr>
              <w:t>Куртка</w:t>
            </w:r>
            <w:r w:rsidRPr="00DF3B3F">
              <w:t xml:space="preserve"> выполнена  из тканей двух цветов:  основной цвет темно-синий, отделочный васильковый,  </w:t>
            </w:r>
          </w:p>
          <w:p w:rsidR="00711166" w:rsidRPr="00DF3B3F" w:rsidRDefault="00711166" w:rsidP="006A2CBD">
            <w:r w:rsidRPr="00DF3B3F">
              <w:t xml:space="preserve">Куртка </w:t>
            </w:r>
            <w:r w:rsidRPr="00DF3B3F">
              <w:rPr>
                <w:b/>
              </w:rPr>
              <w:t xml:space="preserve"> </w:t>
            </w:r>
            <w:r w:rsidRPr="00DF3B3F">
              <w:t>прямого силуэта,  на притачной утепленной подкладке (</w:t>
            </w:r>
            <w:r w:rsidRPr="00DF3B3F">
              <w:rPr>
                <w:i/>
              </w:rPr>
              <w:t>верх+спандбонд</w:t>
            </w:r>
            <w:r w:rsidRPr="00DF3B3F">
              <w:t xml:space="preserve"> </w:t>
            </w:r>
            <w:r w:rsidRPr="00DF3B3F">
              <w:rPr>
                <w:i/>
              </w:rPr>
              <w:t>+ 2 слоя утеплитель150 + спандбонд + подкладка ПЭ</w:t>
            </w:r>
            <w:r w:rsidRPr="00DF3B3F">
              <w:t>); с центральной застежкой на 2-х замковую тесьму – «молнию»; с планкой под тесьму – «молнию» с флисом в верхней части,  с ветрозащитным клапаном,  фиксирующимся на контактную ленту в 4-х точках; с воротником «стойка»; со  съемным утепленным капюшоном (спандбонд +1 слой утеплитель150 + спандбонд + подкладка ПЭ); с втачными  рукавами.</w:t>
            </w:r>
          </w:p>
          <w:p w:rsidR="00711166" w:rsidRPr="00DF3B3F" w:rsidRDefault="00711166" w:rsidP="006A2CBD">
            <w:r w:rsidRPr="00DF3B3F">
              <w:t xml:space="preserve">Каждая полочка с кокеткой из отделочной ткани, с продольными рельефами от шва притачивания кокетки </w:t>
            </w:r>
            <w:r w:rsidRPr="00DF3B3F">
              <w:lastRenderedPageBreak/>
              <w:t>до низа, с нижними накладными карманами, которые закрываются клапанами</w:t>
            </w:r>
            <w:r w:rsidR="00660A2D">
              <w:t>.</w:t>
            </w:r>
            <w:r w:rsidRPr="00DF3B3F">
              <w:t xml:space="preserve"> Левая полочка с вертикальным карманом на молнии в борте, под ветрозащитным клапаном. Спинка с кокеткой из отделочной ткани и кулисой по линии талии, которая стягивается эластичной тесьмой.</w:t>
            </w:r>
          </w:p>
          <w:p w:rsidR="00711166" w:rsidRPr="00DF3B3F" w:rsidRDefault="00711166" w:rsidP="006A2CBD">
            <w:r w:rsidRPr="00DF3B3F">
              <w:t xml:space="preserve">Рукава втачные, трехшовные, с локтевым швом, который соответствует основному положению руки работающего; средняя часть из отделочной ткани. </w:t>
            </w:r>
          </w:p>
          <w:p w:rsidR="00711166" w:rsidRPr="00DF3B3F" w:rsidRDefault="00711166" w:rsidP="006A2CBD">
            <w:r w:rsidRPr="00DF3B3F">
              <w:t xml:space="preserve">Воротник – «стойка», утепленный, с </w:t>
            </w:r>
            <w:r w:rsidRPr="00776496">
              <w:t>патой,</w:t>
            </w:r>
            <w:r w:rsidRPr="00DF3B3F">
              <w:t xml:space="preserve"> которая фиксируется на контактную ленту «Велькро», Внутренняя стойка выполнена из флиса.</w:t>
            </w:r>
          </w:p>
          <w:p w:rsidR="00711166" w:rsidRPr="00DF3B3F" w:rsidRDefault="00711166" w:rsidP="006A2CBD">
            <w:r w:rsidRPr="00DF3B3F">
              <w:t xml:space="preserve">Съемный утепленный капюшон состоит из двух боковых и средней части,  пристегивается к куртке на «молнию». По лицевому вырезу капюшона проходит кулиса, которая стягивается шляпной резинкой, проходящей через две пары люверсов  и фиксаторы. На средней части капюшона – затяжник, который фиксируется на «Велькро».  Низ куртки  с кулисой,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На притачной утепленной подкладке левой полочки расположен нагрудный  накладной карман, который фиксируется на «Велькро». Рукава притачной подкладки с трикотажными полушерстяными напульсниками. По шву горловины спинки расположена вешалка. </w:t>
            </w:r>
          </w:p>
          <w:p w:rsidR="00711166" w:rsidRPr="00DF3B3F" w:rsidRDefault="00711166" w:rsidP="006A2CBD">
            <w:r w:rsidRPr="00DF3B3F">
              <w:t xml:space="preserve">Кокетки полочек и спинки,    верхняя деталь средней части рукава, средняя часть капюшона, внешняя стойка  выполнены из отделочной ткани василькового цвета. </w:t>
            </w:r>
          </w:p>
          <w:p w:rsidR="00711166" w:rsidRPr="00DF3B3F" w:rsidRDefault="00711166" w:rsidP="006A2CBD">
            <w:r w:rsidRPr="00DF3B3F">
              <w:t xml:space="preserve">По кокеткам полочек и спинки, по верхней детали средней части рукава проходит световозвращающая полоса шир. </w:t>
            </w:r>
            <w:smartTag w:uri="urn:schemas-microsoft-com:office:smarttags" w:element="metricconverter">
              <w:smartTagPr>
                <w:attr w:name="ProductID" w:val="50 мм"/>
              </w:smartTagPr>
              <w:r w:rsidRPr="00DF3B3F">
                <w:t>50 мм</w:t>
              </w:r>
            </w:smartTag>
            <w:r w:rsidRPr="00DF3B3F">
              <w:t xml:space="preserve"> с образованием канта шир. </w:t>
            </w:r>
            <w:smartTag w:uri="urn:schemas-microsoft-com:office:smarttags" w:element="metricconverter">
              <w:smartTagPr>
                <w:attr w:name="ProductID" w:val="3 мм"/>
              </w:smartTagPr>
              <w:r w:rsidRPr="00DF3B3F">
                <w:t>3 мм</w:t>
              </w:r>
            </w:smartTag>
            <w:r w:rsidRPr="00DF3B3F">
              <w:t xml:space="preserve">.          </w:t>
            </w:r>
          </w:p>
          <w:p w:rsidR="00660A2D" w:rsidRDefault="00711166" w:rsidP="006A2CBD">
            <w:r w:rsidRPr="00DF3B3F">
              <w:t xml:space="preserve">Лента ФИО, для определения </w:t>
            </w:r>
            <w:r w:rsidRPr="00DF3B3F">
              <w:lastRenderedPageBreak/>
              <w:t xml:space="preserve">принадлежности после стирки или химчистки, настрачивается на подкладку куртки. </w:t>
            </w:r>
          </w:p>
          <w:p w:rsidR="00711166" w:rsidRPr="00DF3B3F" w:rsidRDefault="00711166" w:rsidP="006A2CBD">
            <w:pPr>
              <w:rPr>
                <w:b/>
              </w:rPr>
            </w:pPr>
            <w:r w:rsidRPr="00DF3B3F">
              <w:rPr>
                <w:b/>
              </w:rPr>
              <w:t>Применяемые материалы:</w:t>
            </w:r>
          </w:p>
          <w:p w:rsidR="00711166" w:rsidRPr="00660A2D" w:rsidRDefault="00711166" w:rsidP="006A2CBD">
            <w:pPr>
              <w:pStyle w:val="a6"/>
              <w:ind w:left="0"/>
            </w:pPr>
            <w:r w:rsidRPr="00660A2D">
              <w:rPr>
                <w:b/>
              </w:rPr>
              <w:t>Ткань верха</w:t>
            </w:r>
            <w:r w:rsidRPr="00660A2D">
              <w:t>: с полиуретановым водонепроницаемым покрытием, состав сырья 100% ПА, поверхностная плотность не менее 150 г/м</w:t>
            </w:r>
            <w:r w:rsidRPr="00660A2D">
              <w:rPr>
                <w:vertAlign w:val="superscript"/>
              </w:rPr>
              <w:t>2</w:t>
            </w:r>
            <w:r w:rsidRPr="00660A2D">
              <w:t xml:space="preserve">, основной цвет </w:t>
            </w:r>
            <w:r w:rsidR="00016831">
              <w:t>темно-</w:t>
            </w:r>
            <w:r w:rsidRPr="00660A2D">
              <w:t xml:space="preserve">синий и для отделки- цвет  васильковый; </w:t>
            </w:r>
          </w:p>
          <w:p w:rsidR="00711166" w:rsidRPr="00DF3B3F" w:rsidRDefault="00711166" w:rsidP="006A2CBD">
            <w:r w:rsidRPr="00DF3B3F">
              <w:rPr>
                <w:b/>
              </w:rPr>
              <w:t>Утеплитель</w:t>
            </w:r>
            <w:r w:rsidRPr="00DF3B3F">
              <w:t xml:space="preserve">: термофайбер  </w:t>
            </w:r>
            <w:r>
              <w:t>не менее</w:t>
            </w:r>
            <w:r w:rsidRPr="00111A83">
              <w:t xml:space="preserve"> </w:t>
            </w:r>
            <w:r w:rsidRPr="00DF3B3F">
              <w:t>150 г/м</w:t>
            </w:r>
            <w:r w:rsidRPr="00DF3B3F">
              <w:rPr>
                <w:vertAlign w:val="superscript"/>
              </w:rPr>
              <w:t>2</w:t>
            </w:r>
            <w:r w:rsidRPr="00DF3B3F">
              <w:t>, состав сырья 100% ПЭ.</w:t>
            </w:r>
          </w:p>
          <w:p w:rsidR="00660A2D" w:rsidRDefault="00711166" w:rsidP="006A2CBD">
            <w:r w:rsidRPr="00DF3B3F">
              <w:rPr>
                <w:b/>
              </w:rPr>
              <w:t>Подкладочная ткань</w:t>
            </w:r>
            <w:r w:rsidRPr="00DF3B3F">
              <w:t xml:space="preserve">: состав сырья 100% ПЭ, плотность </w:t>
            </w:r>
            <w:r>
              <w:t>не менее</w:t>
            </w:r>
            <w:r w:rsidRPr="00111A83">
              <w:t xml:space="preserve"> </w:t>
            </w:r>
            <w:r w:rsidRPr="00DF3B3F">
              <w:t>60 г/м</w:t>
            </w:r>
            <w:r w:rsidRPr="00DF3B3F">
              <w:rPr>
                <w:vertAlign w:val="superscript"/>
              </w:rPr>
              <w:t>2</w:t>
            </w:r>
            <w:r w:rsidRPr="00DF3B3F">
              <w:t>, цвет</w:t>
            </w:r>
            <w:r w:rsidRPr="00776496">
              <w:t xml:space="preserve"> т</w:t>
            </w:r>
            <w:r w:rsidR="00660A2D" w:rsidRPr="00776496">
              <w:t>емно</w:t>
            </w:r>
            <w:r w:rsidR="00660A2D">
              <w:t>-</w:t>
            </w:r>
            <w:r w:rsidR="00334B77">
              <w:t>синий.</w:t>
            </w:r>
          </w:p>
          <w:p w:rsidR="00711166" w:rsidRPr="00DF3B3F" w:rsidRDefault="00711166" w:rsidP="006A2CBD">
            <w:r w:rsidRPr="00DF3B3F">
              <w:rPr>
                <w:b/>
              </w:rPr>
              <w:t>Спандбонд</w:t>
            </w:r>
            <w:r w:rsidRPr="00DF3B3F">
              <w:t xml:space="preserve"> – нетканый материал, используется для предотвращения миграции волокон утеплителя, состав сырья 100% ПЭ.</w:t>
            </w:r>
          </w:p>
          <w:p w:rsidR="00711166" w:rsidRPr="00DF3B3F" w:rsidRDefault="00711166" w:rsidP="006A2CBD">
            <w:pPr>
              <w:jc w:val="left"/>
              <w:rPr>
                <w:bCs/>
              </w:rPr>
            </w:pPr>
            <w:r w:rsidRPr="00DF3B3F">
              <w:rPr>
                <w:b/>
                <w:bCs/>
              </w:rPr>
              <w:t>Сигнальные элементы</w:t>
            </w:r>
            <w:r w:rsidRPr="00DF3B3F">
              <w:rPr>
                <w:bCs/>
              </w:rPr>
              <w:t xml:space="preserve">: световозвращающие полосы шириной </w:t>
            </w:r>
            <w:smartTag w:uri="urn:schemas-microsoft-com:office:smarttags" w:element="metricconverter">
              <w:smartTagPr>
                <w:attr w:name="ProductID" w:val="50 мм"/>
              </w:smartTagPr>
              <w:r w:rsidRPr="00DF3B3F">
                <w:rPr>
                  <w:bCs/>
                </w:rPr>
                <w:t>50 мм</w:t>
              </w:r>
            </w:smartTag>
            <w:r w:rsidRPr="00DF3B3F">
              <w:rPr>
                <w:bCs/>
              </w:rPr>
              <w:t>.</w:t>
            </w:r>
          </w:p>
          <w:p w:rsidR="00711166" w:rsidRDefault="00711166" w:rsidP="006A2CBD">
            <w:r w:rsidRPr="00DF3B3F">
              <w:rPr>
                <w:b/>
              </w:rPr>
              <w:t>Обязательная сертификация</w:t>
            </w:r>
            <w:r w:rsidRPr="00DF3B3F">
              <w:t xml:space="preserve"> на соответствие ГОСТ Р12.4.236-2011 Одежда специальная для защиты от пониженных температур.</w:t>
            </w:r>
          </w:p>
          <w:p w:rsidR="00711166" w:rsidRDefault="00660A2D" w:rsidP="006A2CBD">
            <w:r>
              <w:t>р</w:t>
            </w:r>
            <w:r w:rsidR="00711166">
              <w:t>азмер</w:t>
            </w:r>
            <w:r>
              <w:t>:</w:t>
            </w:r>
            <w:r w:rsidR="00711166">
              <w:t xml:space="preserve">   рост</w:t>
            </w:r>
            <w:r>
              <w:t>:</w:t>
            </w:r>
            <w:r w:rsidR="00711166">
              <w:t xml:space="preserve">    кол-во</w:t>
            </w:r>
            <w:r>
              <w:t>:</w:t>
            </w:r>
          </w:p>
          <w:tbl>
            <w:tblPr>
              <w:tblW w:w="0" w:type="auto"/>
              <w:tblLayout w:type="fixed"/>
              <w:tblLook w:val="01E0"/>
            </w:tblPr>
            <w:tblGrid>
              <w:gridCol w:w="1728"/>
              <w:gridCol w:w="360"/>
            </w:tblGrid>
            <w:tr w:rsidR="00711166" w:rsidRPr="009676DB" w:rsidTr="00E37B67">
              <w:tc>
                <w:tcPr>
                  <w:tcW w:w="1728"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rPr>
                    <w:t>56-58    170-176</w:t>
                  </w:r>
                </w:p>
              </w:tc>
              <w:tc>
                <w:tcPr>
                  <w:tcW w:w="360"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rPr>
                    <w:t>1</w:t>
                  </w:r>
                </w:p>
              </w:tc>
            </w:tr>
            <w:tr w:rsidR="00711166" w:rsidRPr="009676DB" w:rsidTr="00E37B67">
              <w:tc>
                <w:tcPr>
                  <w:tcW w:w="1728"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rPr>
                    <w:t>64-66    170-176</w:t>
                  </w:r>
                </w:p>
              </w:tc>
              <w:tc>
                <w:tcPr>
                  <w:tcW w:w="360" w:type="dxa"/>
                </w:tcPr>
                <w:p w:rsidR="00711166" w:rsidRPr="009676DB" w:rsidRDefault="00711166" w:rsidP="006A2CBD">
                  <w:pPr>
                    <w:rPr>
                      <w:rFonts w:ascii="Arial" w:hAnsi="Arial" w:cs="Arial"/>
                      <w:bCs/>
                      <w:color w:val="000000"/>
                      <w:sz w:val="20"/>
                      <w:szCs w:val="20"/>
                    </w:rPr>
                  </w:pPr>
                  <w:r w:rsidRPr="009676DB">
                    <w:rPr>
                      <w:rFonts w:ascii="Arial" w:hAnsi="Arial" w:cs="Arial"/>
                      <w:color w:val="000000"/>
                      <w:sz w:val="20"/>
                      <w:szCs w:val="20"/>
                    </w:rPr>
                    <w:t>1</w:t>
                  </w:r>
                </w:p>
              </w:tc>
            </w:tr>
          </w:tbl>
          <w:p w:rsidR="00711166" w:rsidRPr="00DF3B3F" w:rsidRDefault="00711166" w:rsidP="006A2CBD"/>
        </w:tc>
        <w:tc>
          <w:tcPr>
            <w:tcW w:w="992" w:type="dxa"/>
            <w:noWrap/>
          </w:tcPr>
          <w:p w:rsidR="00711166" w:rsidRPr="00DF3B3F" w:rsidRDefault="00711166" w:rsidP="006A2CBD">
            <w:pPr>
              <w:jc w:val="right"/>
            </w:pPr>
            <w:r w:rsidRPr="00DF3B3F">
              <w:lastRenderedPageBreak/>
              <w:t>2</w:t>
            </w:r>
          </w:p>
        </w:tc>
        <w:tc>
          <w:tcPr>
            <w:tcW w:w="993" w:type="dxa"/>
            <w:noWrap/>
          </w:tcPr>
          <w:p w:rsidR="00711166" w:rsidRPr="00DF3B3F" w:rsidRDefault="00711166" w:rsidP="006A2CBD">
            <w:r w:rsidRPr="00DF3B3F">
              <w:t>шт</w:t>
            </w:r>
          </w:p>
        </w:tc>
      </w:tr>
      <w:tr w:rsidR="00711166" w:rsidRPr="00DF3B3F" w:rsidTr="00776496">
        <w:trPr>
          <w:trHeight w:val="416"/>
        </w:trPr>
        <w:tc>
          <w:tcPr>
            <w:tcW w:w="710" w:type="dxa"/>
            <w:noWrap/>
          </w:tcPr>
          <w:p w:rsidR="00711166" w:rsidRPr="00DF3B3F" w:rsidRDefault="00711166" w:rsidP="006A2CBD">
            <w:pPr>
              <w:jc w:val="center"/>
            </w:pPr>
            <w:r w:rsidRPr="00DF3B3F">
              <w:lastRenderedPageBreak/>
              <w:t>11</w:t>
            </w:r>
          </w:p>
        </w:tc>
        <w:tc>
          <w:tcPr>
            <w:tcW w:w="3685" w:type="dxa"/>
          </w:tcPr>
          <w:p w:rsidR="00711166" w:rsidRPr="00DF3B3F" w:rsidRDefault="006F0022" w:rsidP="006A2CBD">
            <w:r>
              <w:rPr>
                <w:noProof/>
              </w:rPr>
              <w:drawing>
                <wp:inline distT="0" distB="0" distL="0" distR="0">
                  <wp:extent cx="1733550" cy="2552700"/>
                  <wp:effectExtent l="19050" t="0" r="0" b="0"/>
                  <wp:docPr id="8" name="Рисунок 16" descr="Полукомбинезон муж утепл БАЙК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лукомбинезон муж утепл БАЙКАЛ_2"/>
                          <pic:cNvPicPr>
                            <a:picLocks noChangeAspect="1" noChangeArrowheads="1"/>
                          </pic:cNvPicPr>
                        </pic:nvPicPr>
                        <pic:blipFill>
                          <a:blip r:embed="rId19"/>
                          <a:srcRect t="7672"/>
                          <a:stretch>
                            <a:fillRect/>
                          </a:stretch>
                        </pic:blipFill>
                        <pic:spPr bwMode="auto">
                          <a:xfrm>
                            <a:off x="0" y="0"/>
                            <a:ext cx="1733550" cy="2552700"/>
                          </a:xfrm>
                          <a:prstGeom prst="rect">
                            <a:avLst/>
                          </a:prstGeom>
                          <a:noFill/>
                          <a:ln w="9525">
                            <a:noFill/>
                            <a:miter lim="800000"/>
                            <a:headEnd/>
                            <a:tailEnd/>
                          </a:ln>
                        </pic:spPr>
                      </pic:pic>
                    </a:graphicData>
                  </a:graphic>
                </wp:inline>
              </w:drawing>
            </w:r>
          </w:p>
        </w:tc>
        <w:tc>
          <w:tcPr>
            <w:tcW w:w="4536" w:type="dxa"/>
          </w:tcPr>
          <w:p w:rsidR="00711166" w:rsidRPr="00DF3B3F" w:rsidRDefault="00711166" w:rsidP="006A2CBD">
            <w:pPr>
              <w:tabs>
                <w:tab w:val="left" w:pos="288"/>
              </w:tabs>
              <w:ind w:firstLine="90"/>
            </w:pPr>
            <w:r w:rsidRPr="00DF3B3F">
              <w:t xml:space="preserve">Полукомбинезон мужской утепленный </w:t>
            </w:r>
          </w:p>
          <w:p w:rsidR="00711166" w:rsidRPr="00DF3B3F" w:rsidRDefault="00711166" w:rsidP="00A16436">
            <w:pPr>
              <w:numPr>
                <w:ilvl w:val="0"/>
                <w:numId w:val="18"/>
              </w:numPr>
              <w:tabs>
                <w:tab w:val="left" w:pos="288"/>
              </w:tabs>
              <w:ind w:left="0" w:firstLine="90"/>
              <w:rPr>
                <w:b/>
              </w:rPr>
            </w:pPr>
            <w:r w:rsidRPr="00DF3B3F">
              <w:t xml:space="preserve">2слоя утеплителя </w:t>
            </w:r>
            <w:r w:rsidR="00A16436">
              <w:t>обеспечиваю</w:t>
            </w:r>
            <w:r w:rsidRPr="00DF3B3F">
              <w:t>т теплозащитные свойства 2</w:t>
            </w:r>
            <w:r w:rsidR="00A16436">
              <w:t xml:space="preserve"> </w:t>
            </w:r>
            <w:r w:rsidRPr="00DF3B3F">
              <w:t>класса защиты;</w:t>
            </w:r>
          </w:p>
          <w:p w:rsidR="00711166" w:rsidRPr="00DF3B3F" w:rsidRDefault="00711166" w:rsidP="00082E1C">
            <w:pPr>
              <w:numPr>
                <w:ilvl w:val="0"/>
                <w:numId w:val="13"/>
              </w:numPr>
              <w:tabs>
                <w:tab w:val="clear" w:pos="795"/>
                <w:tab w:val="left" w:pos="288"/>
                <w:tab w:val="num" w:pos="900"/>
              </w:tabs>
              <w:ind w:left="0" w:firstLine="90"/>
            </w:pPr>
            <w:r w:rsidRPr="00DF3B3F">
              <w:t>На бретелях и на талии полукомбинезона предусмотрена эластичная тесьма, для удобства наклоняться, для регулирования  длины и возможности ношения при спаренных размерах и ростах; эластичная тесьма заготовлена на специальной машине;</w:t>
            </w:r>
          </w:p>
          <w:p w:rsidR="00711166" w:rsidRPr="00DF3B3F" w:rsidRDefault="00711166" w:rsidP="00082E1C">
            <w:pPr>
              <w:numPr>
                <w:ilvl w:val="0"/>
                <w:numId w:val="13"/>
              </w:numPr>
              <w:tabs>
                <w:tab w:val="clear" w:pos="795"/>
                <w:tab w:val="left" w:pos="288"/>
                <w:tab w:val="num" w:pos="900"/>
              </w:tabs>
              <w:ind w:left="0" w:firstLine="90"/>
            </w:pPr>
            <w:r w:rsidRPr="00DF3B3F">
              <w:t>Двухзамковая «молния» центральной застежки для удобства использования, - два замка удобно для естественных надобностей.</w:t>
            </w:r>
          </w:p>
          <w:p w:rsidR="00711166" w:rsidRPr="00DF3B3F" w:rsidRDefault="00711166" w:rsidP="00082E1C">
            <w:pPr>
              <w:numPr>
                <w:ilvl w:val="0"/>
                <w:numId w:val="13"/>
              </w:numPr>
              <w:tabs>
                <w:tab w:val="left" w:pos="288"/>
              </w:tabs>
              <w:ind w:left="0" w:firstLine="90"/>
              <w:jc w:val="left"/>
            </w:pPr>
            <w:r w:rsidRPr="00DF3B3F">
              <w:t>Для обеспечения функциональности полукомбинезон имеет 3 кармана:</w:t>
            </w:r>
          </w:p>
          <w:p w:rsidR="00711166" w:rsidRPr="00DF3B3F" w:rsidRDefault="00711166" w:rsidP="006A2CBD">
            <w:pPr>
              <w:tabs>
                <w:tab w:val="left" w:pos="288"/>
              </w:tabs>
              <w:ind w:firstLine="90"/>
            </w:pPr>
            <w:r w:rsidRPr="00DF3B3F">
              <w:t xml:space="preserve">      - 2 боковых классических кармана с бочком;</w:t>
            </w:r>
          </w:p>
          <w:p w:rsidR="00711166" w:rsidRPr="00DF3B3F" w:rsidRDefault="00711166" w:rsidP="006A2CBD">
            <w:pPr>
              <w:tabs>
                <w:tab w:val="left" w:pos="288"/>
              </w:tabs>
              <w:ind w:firstLine="90"/>
            </w:pPr>
            <w:r w:rsidRPr="00DF3B3F">
              <w:t xml:space="preserve">      - нагрудный карман для телефона;</w:t>
            </w:r>
          </w:p>
          <w:p w:rsidR="00711166" w:rsidRPr="00DF3B3F" w:rsidRDefault="00711166" w:rsidP="00082E1C">
            <w:pPr>
              <w:numPr>
                <w:ilvl w:val="0"/>
                <w:numId w:val="20"/>
              </w:numPr>
              <w:tabs>
                <w:tab w:val="left" w:pos="288"/>
              </w:tabs>
              <w:ind w:left="0" w:firstLine="90"/>
              <w:jc w:val="left"/>
            </w:pPr>
            <w:r w:rsidRPr="00DF3B3F">
              <w:lastRenderedPageBreak/>
              <w:t xml:space="preserve">По низу брюк – штрипки, регулирующиеся при помощи петель и пуговиц, для удобства ношения с обувью -  они удерживают брючины внизу; </w:t>
            </w:r>
          </w:p>
          <w:p w:rsidR="00711166" w:rsidRPr="00DF3B3F" w:rsidRDefault="00711166" w:rsidP="00082E1C">
            <w:pPr>
              <w:numPr>
                <w:ilvl w:val="0"/>
                <w:numId w:val="19"/>
              </w:numPr>
              <w:tabs>
                <w:tab w:val="left" w:pos="288"/>
              </w:tabs>
              <w:ind w:left="0" w:firstLine="90"/>
              <w:jc w:val="left"/>
            </w:pPr>
            <w:r w:rsidRPr="00DF3B3F">
              <w:t xml:space="preserve">Для исключения миграции утеплителя сквозь ткань верха и подкладки устанавливается прокладка из </w:t>
            </w:r>
            <w:r w:rsidR="00BD6861">
              <w:t>нетканого материала</w:t>
            </w:r>
            <w:r w:rsidRPr="00DF3B3F">
              <w:t xml:space="preserve">. </w:t>
            </w:r>
          </w:p>
          <w:p w:rsidR="00711166" w:rsidRPr="00DF3B3F" w:rsidRDefault="00711166" w:rsidP="006A2CBD">
            <w:pPr>
              <w:tabs>
                <w:tab w:val="left" w:pos="288"/>
              </w:tabs>
              <w:ind w:firstLine="90"/>
              <w:rPr>
                <w:b/>
              </w:rPr>
            </w:pPr>
            <w:r w:rsidRPr="00DF3B3F">
              <w:rPr>
                <w:b/>
              </w:rPr>
              <w:t>Технологические особенности:</w:t>
            </w:r>
          </w:p>
          <w:p w:rsidR="00711166" w:rsidRPr="00DF3B3F" w:rsidRDefault="00711166" w:rsidP="00082E1C">
            <w:pPr>
              <w:numPr>
                <w:ilvl w:val="0"/>
                <w:numId w:val="15"/>
              </w:numPr>
              <w:tabs>
                <w:tab w:val="left" w:pos="288"/>
              </w:tabs>
              <w:ind w:left="0" w:firstLine="90"/>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11166" w:rsidRPr="00DF3B3F" w:rsidRDefault="00711166" w:rsidP="00082E1C">
            <w:pPr>
              <w:numPr>
                <w:ilvl w:val="0"/>
                <w:numId w:val="15"/>
              </w:numPr>
              <w:tabs>
                <w:tab w:val="left" w:pos="288"/>
              </w:tabs>
              <w:ind w:left="0" w:firstLine="90"/>
            </w:pPr>
            <w:r w:rsidRPr="00DF3B3F">
              <w:t>Все отделочные строчки выполнены на двухигольных спецмашинах, что обеспечивает ровные строчки и прочность швов;</w:t>
            </w:r>
          </w:p>
          <w:p w:rsidR="00711166" w:rsidRPr="00DF3B3F" w:rsidRDefault="00711166" w:rsidP="00BD6861">
            <w:pPr>
              <w:numPr>
                <w:ilvl w:val="0"/>
                <w:numId w:val="14"/>
              </w:numPr>
              <w:tabs>
                <w:tab w:val="clear" w:pos="795"/>
                <w:tab w:val="left" w:pos="288"/>
                <w:tab w:val="num" w:pos="360"/>
                <w:tab w:val="left" w:pos="720"/>
                <w:tab w:val="num" w:pos="900"/>
              </w:tabs>
              <w:ind w:left="0" w:firstLine="90"/>
            </w:pPr>
            <w:r w:rsidRPr="00DF3B3F">
              <w:t>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(в полукомбинезоне боковые карманы, карман для рации);</w:t>
            </w:r>
          </w:p>
          <w:p w:rsidR="00711166" w:rsidRPr="00DF3B3F" w:rsidRDefault="00522312" w:rsidP="00BD6861">
            <w:pPr>
              <w:numPr>
                <w:ilvl w:val="0"/>
                <w:numId w:val="14"/>
              </w:numPr>
              <w:tabs>
                <w:tab w:val="clear" w:pos="795"/>
                <w:tab w:val="left" w:pos="288"/>
                <w:tab w:val="num" w:pos="360"/>
                <w:tab w:val="left" w:pos="720"/>
                <w:tab w:val="num" w:pos="900"/>
              </w:tabs>
              <w:ind w:left="0" w:firstLine="90"/>
            </w:pPr>
            <w:r>
              <w:t>Спандбонд</w:t>
            </w:r>
            <w:r w:rsidR="00711166" w:rsidRPr="00DF3B3F">
              <w:t xml:space="preserve"> (нетканый материал,  прокладка) устанавливается со стороны ткани верха и подкладки,  препятствует миграции синтепона, в процессе носки катышки на подкладке отсутствуют.</w:t>
            </w:r>
          </w:p>
          <w:p w:rsidR="00711166" w:rsidRPr="00DF3B3F" w:rsidRDefault="00711166" w:rsidP="006A2CBD">
            <w:pPr>
              <w:tabs>
                <w:tab w:val="left" w:pos="288"/>
              </w:tabs>
              <w:ind w:firstLine="90"/>
              <w:rPr>
                <w:b/>
              </w:rPr>
            </w:pPr>
            <w:r w:rsidRPr="00DF3B3F">
              <w:rPr>
                <w:b/>
              </w:rPr>
              <w:t>Применяемые материалы:</w:t>
            </w:r>
          </w:p>
          <w:p w:rsidR="00711166" w:rsidRPr="00DF3B3F" w:rsidRDefault="00711166" w:rsidP="006A2CBD">
            <w:pPr>
              <w:tabs>
                <w:tab w:val="left" w:pos="288"/>
              </w:tabs>
              <w:ind w:firstLine="90"/>
            </w:pPr>
            <w:r>
              <w:t xml:space="preserve">Ткань верха:  </w:t>
            </w:r>
            <w:r w:rsidRPr="00DF3B3F">
              <w:t xml:space="preserve">с полиуретановым покрытием, состав сырья 100% ПА (нейлон), поверхностная плотность </w:t>
            </w:r>
            <w:r>
              <w:t>не менее</w:t>
            </w:r>
            <w:r w:rsidRPr="00111A83">
              <w:t xml:space="preserve"> </w:t>
            </w:r>
            <w:r w:rsidRPr="00DF3B3F">
              <w:t>140 г/м</w:t>
            </w:r>
            <w:r w:rsidRPr="00DF3B3F">
              <w:rPr>
                <w:vertAlign w:val="superscript"/>
              </w:rPr>
              <w:t>2</w:t>
            </w:r>
            <w:r w:rsidRPr="00DF3B3F">
              <w:t>, цвет</w:t>
            </w:r>
            <w:r w:rsidRPr="00776496">
              <w:t xml:space="preserve"> т</w:t>
            </w:r>
            <w:r w:rsidR="00D33C6D" w:rsidRPr="00776496">
              <w:t>емно</w:t>
            </w:r>
            <w:r w:rsidR="00D33C6D">
              <w:t>-</w:t>
            </w:r>
            <w:r w:rsidRPr="00DF3B3F">
              <w:t>синий,</w:t>
            </w:r>
          </w:p>
          <w:p w:rsidR="00711166" w:rsidRPr="00D33C6D" w:rsidRDefault="00711166" w:rsidP="00082E1C">
            <w:pPr>
              <w:numPr>
                <w:ilvl w:val="0"/>
                <w:numId w:val="17"/>
              </w:numPr>
              <w:tabs>
                <w:tab w:val="left" w:pos="288"/>
              </w:tabs>
              <w:ind w:left="0" w:firstLine="90"/>
              <w:jc w:val="left"/>
              <w:rPr>
                <w:color w:val="FF0000"/>
              </w:rPr>
            </w:pPr>
            <w:r w:rsidRPr="00DF3B3F">
              <w:t>смесовая  с водоотталкивающей отделкой, 65%ПЭ +35%хлопок,  плотность</w:t>
            </w:r>
            <w:r>
              <w:t xml:space="preserve"> не менее</w:t>
            </w:r>
            <w:r w:rsidRPr="00DF3B3F">
              <w:t xml:space="preserve"> 250г/м</w:t>
            </w:r>
            <w:r w:rsidRPr="00DF3B3F">
              <w:rPr>
                <w:vertAlign w:val="superscript"/>
              </w:rPr>
              <w:t>2</w:t>
            </w:r>
            <w:r w:rsidRPr="00DF3B3F">
              <w:t>;</w:t>
            </w:r>
            <w:r w:rsidR="00D33C6D">
              <w:t xml:space="preserve"> </w:t>
            </w:r>
          </w:p>
          <w:p w:rsidR="00711166" w:rsidRPr="00DF3B3F" w:rsidRDefault="00711166" w:rsidP="00082E1C">
            <w:pPr>
              <w:numPr>
                <w:ilvl w:val="0"/>
                <w:numId w:val="16"/>
              </w:numPr>
              <w:tabs>
                <w:tab w:val="left" w:pos="288"/>
              </w:tabs>
              <w:ind w:left="0" w:firstLine="90"/>
              <w:jc w:val="left"/>
            </w:pPr>
            <w:r w:rsidRPr="00DF3B3F">
              <w:t>Утеплитель: Термофайбер,  100%ПЭ, 150г/м</w:t>
            </w:r>
            <w:r w:rsidRPr="00DF3B3F">
              <w:rPr>
                <w:vertAlign w:val="superscript"/>
              </w:rPr>
              <w:t>2</w:t>
            </w:r>
            <w:r w:rsidRPr="00DF3B3F">
              <w:t>;</w:t>
            </w:r>
          </w:p>
          <w:p w:rsidR="00711166" w:rsidRPr="00DF3B3F" w:rsidRDefault="00711166" w:rsidP="00082E1C">
            <w:pPr>
              <w:numPr>
                <w:ilvl w:val="0"/>
                <w:numId w:val="16"/>
              </w:numPr>
              <w:tabs>
                <w:tab w:val="left" w:pos="288"/>
              </w:tabs>
              <w:ind w:left="0" w:firstLine="90"/>
              <w:jc w:val="left"/>
              <w:rPr>
                <w:b/>
              </w:rPr>
            </w:pPr>
            <w:r w:rsidRPr="00DF3B3F">
              <w:t xml:space="preserve">Подкладка: 100% ПЭ; плотность </w:t>
            </w:r>
            <w:r>
              <w:t>не менее</w:t>
            </w:r>
            <w:r w:rsidRPr="00111A83">
              <w:t xml:space="preserve"> </w:t>
            </w:r>
            <w:r w:rsidRPr="00DF3B3F">
              <w:t>60 г/м</w:t>
            </w:r>
            <w:r w:rsidRPr="00DF3B3F">
              <w:rPr>
                <w:vertAlign w:val="superscript"/>
              </w:rPr>
              <w:t>2</w:t>
            </w:r>
            <w:r w:rsidR="00334B77">
              <w:t>, цвет синий.</w:t>
            </w:r>
          </w:p>
          <w:p w:rsidR="00711166" w:rsidRPr="00DF3B3F" w:rsidRDefault="00711166" w:rsidP="00082E1C">
            <w:pPr>
              <w:numPr>
                <w:ilvl w:val="0"/>
                <w:numId w:val="16"/>
              </w:numPr>
              <w:tabs>
                <w:tab w:val="left" w:pos="288"/>
              </w:tabs>
              <w:ind w:left="0" w:firstLine="90"/>
              <w:jc w:val="left"/>
              <w:rPr>
                <w:b/>
                <w:i/>
              </w:rPr>
            </w:pPr>
            <w:r w:rsidRPr="00DF3B3F">
              <w:t>Спандбонд: 100% ПЭ; плотность</w:t>
            </w:r>
            <w:r>
              <w:t xml:space="preserve"> не </w:t>
            </w:r>
            <w:r>
              <w:lastRenderedPageBreak/>
              <w:t>менее</w:t>
            </w:r>
            <w:r w:rsidRPr="00DF3B3F">
              <w:t xml:space="preserve"> 17 г/м</w:t>
            </w:r>
            <w:r w:rsidRPr="00DF3B3F">
              <w:rPr>
                <w:vertAlign w:val="superscript"/>
              </w:rPr>
              <w:t>2</w:t>
            </w:r>
            <w:r w:rsidRPr="00DF3B3F">
              <w:t xml:space="preserve"> , для предотвращения миграции волокон утеплителя.</w:t>
            </w:r>
          </w:p>
          <w:p w:rsidR="00711166" w:rsidRPr="00DF3B3F" w:rsidRDefault="00711166" w:rsidP="00082E1C">
            <w:pPr>
              <w:numPr>
                <w:ilvl w:val="0"/>
                <w:numId w:val="16"/>
              </w:numPr>
              <w:tabs>
                <w:tab w:val="left" w:pos="288"/>
              </w:tabs>
              <w:ind w:left="0" w:firstLine="90"/>
              <w:jc w:val="left"/>
            </w:pPr>
            <w:r w:rsidRPr="00DF3B3F">
              <w:t>Световозвращающий материал: полосы шириной 50мм;</w:t>
            </w:r>
            <w:r w:rsidR="00D33C6D">
              <w:t xml:space="preserve"> </w:t>
            </w:r>
          </w:p>
          <w:p w:rsidR="00711166" w:rsidRPr="00DF3B3F" w:rsidRDefault="00711166" w:rsidP="006A2CBD">
            <w:pPr>
              <w:tabs>
                <w:tab w:val="left" w:pos="288"/>
              </w:tabs>
              <w:ind w:firstLine="90"/>
            </w:pPr>
            <w:r>
              <w:t>Размер 52-54, рост 170-176</w:t>
            </w:r>
          </w:p>
        </w:tc>
        <w:tc>
          <w:tcPr>
            <w:tcW w:w="992" w:type="dxa"/>
            <w:noWrap/>
          </w:tcPr>
          <w:p w:rsidR="00711166" w:rsidRPr="00DF3B3F" w:rsidRDefault="00711166" w:rsidP="006A2CBD">
            <w:pPr>
              <w:jc w:val="right"/>
            </w:pPr>
            <w:r>
              <w:lastRenderedPageBreak/>
              <w:t>1</w:t>
            </w:r>
          </w:p>
        </w:tc>
        <w:tc>
          <w:tcPr>
            <w:tcW w:w="993" w:type="dxa"/>
            <w:noWrap/>
          </w:tcPr>
          <w:p w:rsidR="00711166" w:rsidRPr="00DF3B3F" w:rsidRDefault="00711166" w:rsidP="006A2CBD">
            <w:r w:rsidRPr="00DF3B3F">
              <w:t>шт</w:t>
            </w:r>
          </w:p>
        </w:tc>
      </w:tr>
      <w:tr w:rsidR="00711166" w:rsidRPr="00DF3B3F" w:rsidTr="00DF4AF6">
        <w:trPr>
          <w:trHeight w:val="2825"/>
        </w:trPr>
        <w:tc>
          <w:tcPr>
            <w:tcW w:w="710" w:type="dxa"/>
            <w:noWrap/>
          </w:tcPr>
          <w:p w:rsidR="00711166" w:rsidRPr="00DF3B3F" w:rsidRDefault="00711166" w:rsidP="006A2CBD">
            <w:pPr>
              <w:jc w:val="center"/>
            </w:pPr>
            <w:r w:rsidRPr="00DF3B3F">
              <w:lastRenderedPageBreak/>
              <w:t>12</w:t>
            </w:r>
          </w:p>
        </w:tc>
        <w:tc>
          <w:tcPr>
            <w:tcW w:w="3685" w:type="dxa"/>
          </w:tcPr>
          <w:p w:rsidR="00711166" w:rsidRPr="00DF3B3F" w:rsidRDefault="006F0022" w:rsidP="006A2CBD">
            <w:r>
              <w:rPr>
                <w:noProof/>
              </w:rPr>
              <w:drawing>
                <wp:inline distT="0" distB="0" distL="0" distR="0">
                  <wp:extent cx="2128520" cy="2992120"/>
                  <wp:effectExtent l="19050" t="0" r="5080" b="0"/>
                  <wp:docPr id="9" name="Рисунок 22" descr="Куртка мужская летняя Бавар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уртка мужская летняя Бавария_1"/>
                          <pic:cNvPicPr>
                            <a:picLocks noChangeAspect="1" noChangeArrowheads="1"/>
                          </pic:cNvPicPr>
                        </pic:nvPicPr>
                        <pic:blipFill>
                          <a:blip r:embed="rId20">
                            <a:grayscl/>
                          </a:blip>
                          <a:srcRect t="6236"/>
                          <a:stretch>
                            <a:fillRect/>
                          </a:stretch>
                        </pic:blipFill>
                        <pic:spPr bwMode="auto">
                          <a:xfrm>
                            <a:off x="0" y="0"/>
                            <a:ext cx="2128520" cy="2992120"/>
                          </a:xfrm>
                          <a:prstGeom prst="rect">
                            <a:avLst/>
                          </a:prstGeom>
                          <a:noFill/>
                          <a:ln w="9525">
                            <a:noFill/>
                            <a:miter lim="800000"/>
                            <a:headEnd/>
                            <a:tailEnd/>
                          </a:ln>
                        </pic:spPr>
                      </pic:pic>
                    </a:graphicData>
                  </a:graphic>
                </wp:inline>
              </w:drawing>
            </w:r>
          </w:p>
        </w:tc>
        <w:tc>
          <w:tcPr>
            <w:tcW w:w="4536" w:type="dxa"/>
          </w:tcPr>
          <w:p w:rsidR="00711166" w:rsidRPr="00DF3B3F" w:rsidRDefault="00711166" w:rsidP="006A2CBD">
            <w:r w:rsidRPr="00DF3B3F">
              <w:t xml:space="preserve">Куртка мужская летняя  </w:t>
            </w:r>
            <w:r w:rsidRPr="00DF3B3F">
              <w:br/>
              <w:t>Рельефы с расширением верха куртки и темные боковые части, подчеркивают мужскую фигуру;</w:t>
            </w:r>
          </w:p>
          <w:p w:rsidR="00711166" w:rsidRPr="00DF3B3F" w:rsidRDefault="00711166" w:rsidP="00BD6861">
            <w:pPr>
              <w:numPr>
                <w:ilvl w:val="0"/>
                <w:numId w:val="22"/>
              </w:numPr>
              <w:ind w:left="0" w:firstLine="0"/>
            </w:pPr>
            <w:r w:rsidRPr="00DF3B3F">
              <w:t xml:space="preserve">Центральная застежка на «молнию» и планку с потайными (закрытыми) кнопками обеспечивает опрятный внешний вид и исключает прикосновение фурнитуры с оборудованием и инструментами; </w:t>
            </w:r>
          </w:p>
          <w:p w:rsidR="00711166" w:rsidRPr="00DF3B3F" w:rsidRDefault="00711166" w:rsidP="00BD6861">
            <w:pPr>
              <w:numPr>
                <w:ilvl w:val="0"/>
                <w:numId w:val="22"/>
              </w:numPr>
              <w:ind w:left="0" w:firstLine="0"/>
            </w:pPr>
            <w:r w:rsidRPr="00DF3B3F">
              <w:t>Для обеспечения максимальной функциональности куртка имеет 7 карманов:</w:t>
            </w:r>
          </w:p>
          <w:p w:rsidR="00711166" w:rsidRPr="00DF3B3F" w:rsidRDefault="00711166" w:rsidP="006A2CBD">
            <w:r w:rsidRPr="00DF3B3F">
              <w:t xml:space="preserve">     - 2 нагрудных кармана. Карманы отлетные по низу, что исключает дискомфорт при размещении необходимых предметов в карман, т.е. низ кармана не соприкасается с фигурой человека. Карманы закрыты клапанами с «Велькро», что предотвращает попадание в них мусора. На кармане слева размещен карман для ручек или др. предметов,  внизу кармана полукольцо; справа – карман для телефона.</w:t>
            </w:r>
          </w:p>
          <w:p w:rsidR="00711166" w:rsidRPr="00DF3B3F" w:rsidRDefault="00711166" w:rsidP="006A2CBD">
            <w:r w:rsidRPr="00DF3B3F">
              <w:t xml:space="preserve">     - 2 боковых накладных кармана с объемом со стороны центральной застежки. На кармане слева предусмотрен прорезной карман из отделочной тесьмы для мелких предметов, которые можно крепить за полукольцо.</w:t>
            </w:r>
          </w:p>
          <w:p w:rsidR="00711166" w:rsidRPr="00DF3B3F" w:rsidRDefault="00711166" w:rsidP="00082E1C">
            <w:pPr>
              <w:numPr>
                <w:ilvl w:val="0"/>
                <w:numId w:val="23"/>
              </w:numPr>
              <w:ind w:left="0" w:firstLine="0"/>
            </w:pPr>
            <w:r w:rsidRPr="00DF3B3F">
              <w:t xml:space="preserve">Рукава с локтевыми швами, который создает дополнительный объем, - у работающего не устают руки. </w:t>
            </w:r>
          </w:p>
          <w:p w:rsidR="00711166" w:rsidRPr="00DF3B3F" w:rsidRDefault="00711166" w:rsidP="00082E1C">
            <w:pPr>
              <w:numPr>
                <w:ilvl w:val="0"/>
                <w:numId w:val="23"/>
              </w:numPr>
              <w:ind w:left="0" w:firstLine="0"/>
            </w:pPr>
            <w:r w:rsidRPr="00DF3B3F">
              <w:t xml:space="preserve">Наличие манжет внизу рукавов позволяет работать на оборудовании с движущимися механизмами и избежать затягивания в движущийся механизм, уменьшает количество травм от работающих механизмов. Манжеты застегиваются на потайные кнопки, дополнительная кнопка для регулирования ширины, т.к. размеры сдвоены. </w:t>
            </w:r>
          </w:p>
          <w:p w:rsidR="00711166" w:rsidRPr="00DF3B3F" w:rsidRDefault="00711166" w:rsidP="00082E1C">
            <w:pPr>
              <w:numPr>
                <w:ilvl w:val="0"/>
                <w:numId w:val="23"/>
              </w:numPr>
              <w:ind w:left="0" w:firstLine="0"/>
              <w:jc w:val="left"/>
            </w:pPr>
            <w:r w:rsidRPr="00DF3B3F">
              <w:lastRenderedPageBreak/>
              <w:t>Для предотвращения истирания изделия в области локтя предусмотрены фигурные налокотники с отделочными строчками;</w:t>
            </w:r>
          </w:p>
          <w:p w:rsidR="00711166" w:rsidRPr="00DF3B3F" w:rsidRDefault="00711166" w:rsidP="00082E1C">
            <w:pPr>
              <w:numPr>
                <w:ilvl w:val="0"/>
                <w:numId w:val="23"/>
              </w:numPr>
              <w:ind w:left="0" w:firstLine="0"/>
            </w:pPr>
            <w:r w:rsidRPr="00DF3B3F">
              <w:t>Низ куртки на поясе с хлястиками для регулирования  объема куртки, что важно при сдвоенных  размерах, хлястики застегиваются на потайные кнопки;</w:t>
            </w:r>
          </w:p>
          <w:p w:rsidR="00711166" w:rsidRPr="00DF3B3F" w:rsidRDefault="00711166" w:rsidP="00082E1C">
            <w:pPr>
              <w:numPr>
                <w:ilvl w:val="0"/>
                <w:numId w:val="23"/>
              </w:numPr>
              <w:ind w:left="0" w:firstLine="0"/>
            </w:pPr>
            <w:r w:rsidRPr="00DF3B3F">
              <w:t>На кокетке спинки предусмотрена вешалка;</w:t>
            </w:r>
          </w:p>
          <w:p w:rsidR="00711166" w:rsidRPr="00DF3B3F" w:rsidRDefault="00711166" w:rsidP="00082E1C">
            <w:pPr>
              <w:numPr>
                <w:ilvl w:val="0"/>
                <w:numId w:val="23"/>
              </w:numPr>
              <w:ind w:left="0" w:firstLine="0"/>
            </w:pPr>
            <w:r w:rsidRPr="00DF3B3F">
              <w:t>Воротник отложной;</w:t>
            </w:r>
          </w:p>
          <w:p w:rsidR="00711166" w:rsidRPr="00DF3B3F" w:rsidRDefault="00711166" w:rsidP="00082E1C">
            <w:pPr>
              <w:numPr>
                <w:ilvl w:val="0"/>
                <w:numId w:val="21"/>
              </w:numPr>
              <w:ind w:left="0" w:firstLine="0"/>
            </w:pPr>
            <w:r w:rsidRPr="00DF3B3F">
              <w:t>Лента ФИО, внутри куртки, для определения принадлежности при стирке и химчистке изделия;</w:t>
            </w:r>
          </w:p>
          <w:p w:rsidR="00711166" w:rsidRPr="00DF3B3F" w:rsidRDefault="00711166" w:rsidP="00082E1C">
            <w:pPr>
              <w:numPr>
                <w:ilvl w:val="0"/>
                <w:numId w:val="14"/>
              </w:numPr>
              <w:ind w:left="0" w:firstLine="0"/>
            </w:pPr>
            <w:r w:rsidRPr="00DF3B3F">
              <w:t>Все соединительные швы выполняются на  специальных машинах цепного стежка, что обеспечивает эластичность и прочность  швов, т.е. при растягивании ткани швы также растягиваются;</w:t>
            </w:r>
          </w:p>
          <w:p w:rsidR="00711166" w:rsidRPr="00DF3B3F" w:rsidRDefault="00711166" w:rsidP="00082E1C">
            <w:pPr>
              <w:numPr>
                <w:ilvl w:val="0"/>
                <w:numId w:val="14"/>
              </w:numPr>
              <w:ind w:left="0" w:firstLine="0"/>
            </w:pPr>
            <w:r w:rsidRPr="00DF3B3F">
              <w:t>Шаговые швы и средний шов полукомбинезона и брюк выполнены на трехигольной спецмашине цепного стежка без обметывания срезов (шов взамок), что обеспечивает эластичность и особую прочность  швов, т.е. при растягивании ткани швы также растягиваются.  Шов «взамок» более чистый по сравнению с обметанными швами, как с изнанки так и с лица;</w:t>
            </w:r>
          </w:p>
          <w:p w:rsidR="00711166" w:rsidRPr="00DF3B3F" w:rsidRDefault="00711166" w:rsidP="00082E1C">
            <w:pPr>
              <w:numPr>
                <w:ilvl w:val="0"/>
                <w:numId w:val="14"/>
              </w:numPr>
              <w:ind w:left="0" w:firstLine="0"/>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11166" w:rsidRPr="00DF3B3F" w:rsidRDefault="00711166" w:rsidP="00082E1C">
            <w:pPr>
              <w:numPr>
                <w:ilvl w:val="0"/>
                <w:numId w:val="14"/>
              </w:numPr>
              <w:ind w:left="0" w:firstLine="0"/>
            </w:pPr>
            <w:r w:rsidRPr="00DF3B3F">
              <w:t>Все отделочные строчки выполнены на двухигольных спецмашинах, что обеспечивает ровные строчки и прочность швов;</w:t>
            </w:r>
          </w:p>
          <w:p w:rsidR="00711166" w:rsidRPr="00DF3B3F" w:rsidRDefault="00711166" w:rsidP="00082E1C">
            <w:pPr>
              <w:numPr>
                <w:ilvl w:val="0"/>
                <w:numId w:val="14"/>
              </w:numPr>
              <w:ind w:left="0" w:firstLine="0"/>
            </w:pPr>
            <w:r w:rsidRPr="00DF3B3F">
              <w:t xml:space="preserve">Входы в карман, разрезы, застежки и др. дополнительно скрепляются на специальных </w:t>
            </w:r>
            <w:r w:rsidRPr="00DF3B3F">
              <w:lastRenderedPageBreak/>
              <w:t xml:space="preserve">закрепочных машинах, тем самым обеспечивается безупречный внешний вид и продляется срок эксплуатации этих элементов. </w:t>
            </w:r>
          </w:p>
          <w:p w:rsidR="00711166" w:rsidRPr="00DF3B3F" w:rsidRDefault="00711166" w:rsidP="006A2CBD">
            <w:r w:rsidRPr="00DF3B3F">
              <w:rPr>
                <w:b/>
              </w:rPr>
              <w:t>Применяемые материалы:</w:t>
            </w:r>
          </w:p>
          <w:p w:rsidR="00711166" w:rsidRPr="003578CC" w:rsidRDefault="00711166" w:rsidP="006A2CBD">
            <w:r w:rsidRPr="00DF3B3F">
              <w:rPr>
                <w:b/>
              </w:rPr>
              <w:t xml:space="preserve">Основная ткань: </w:t>
            </w:r>
            <w:r w:rsidRPr="00DF3B3F">
              <w:t xml:space="preserve">смешанная, состав сырья </w:t>
            </w:r>
            <w:r>
              <w:t>не менее</w:t>
            </w:r>
            <w:r w:rsidRPr="00111A83">
              <w:t xml:space="preserve"> </w:t>
            </w:r>
            <w:r w:rsidRPr="00DF3B3F">
              <w:t>60% ХЛ, 40% ПЭ, поверхностная плотность</w:t>
            </w:r>
            <w:r>
              <w:t xml:space="preserve"> не менее</w:t>
            </w:r>
            <w:r w:rsidRPr="00DF3B3F">
              <w:t xml:space="preserve">  245 г/м</w:t>
            </w:r>
            <w:r w:rsidRPr="00DF3B3F">
              <w:rPr>
                <w:vertAlign w:val="superscript"/>
              </w:rPr>
              <w:t>2</w:t>
            </w:r>
            <w:r w:rsidRPr="00DF3B3F">
              <w:t>, малосминаемая, цвет св</w:t>
            </w:r>
            <w:r>
              <w:t>етло-коричневый</w:t>
            </w:r>
            <w:r w:rsidR="003221C2">
              <w:t>.</w:t>
            </w:r>
          </w:p>
          <w:p w:rsidR="00711166" w:rsidRPr="00FA0668" w:rsidRDefault="00711166" w:rsidP="006A2CBD">
            <w:pPr>
              <w:rPr>
                <w:color w:val="FF0000"/>
              </w:rPr>
            </w:pPr>
            <w:r w:rsidRPr="00DF3B3F">
              <w:rPr>
                <w:b/>
              </w:rPr>
              <w:t xml:space="preserve">Ткань отделки: </w:t>
            </w:r>
            <w:r w:rsidRPr="00DF3B3F">
              <w:t xml:space="preserve">смешанная, состав сырья    60% ХЛ, 40% ПЭ, поверхностная плотность   </w:t>
            </w:r>
            <w:r>
              <w:t>не менее</w:t>
            </w:r>
            <w:r w:rsidRPr="00111A83">
              <w:t xml:space="preserve"> </w:t>
            </w:r>
            <w:r w:rsidRPr="00DF3B3F">
              <w:t>245 г/м</w:t>
            </w:r>
            <w:r w:rsidRPr="00DF3B3F">
              <w:rPr>
                <w:vertAlign w:val="superscript"/>
              </w:rPr>
              <w:t>2</w:t>
            </w:r>
            <w:r w:rsidRPr="00DF3B3F">
              <w:t>, малосминаемая, т</w:t>
            </w:r>
            <w:r w:rsidR="00334B77">
              <w:t>емно-коричневый.</w:t>
            </w:r>
          </w:p>
          <w:p w:rsidR="00711166" w:rsidRPr="00DF3B3F" w:rsidRDefault="00711166" w:rsidP="006A2CBD">
            <w:pPr>
              <w:rPr>
                <w:b/>
              </w:rPr>
            </w:pPr>
            <w:r w:rsidRPr="00DF3B3F">
              <w:rPr>
                <w:b/>
              </w:rPr>
              <w:t xml:space="preserve">Отделочная тесьма: </w:t>
            </w:r>
            <w:r w:rsidRPr="00DF3B3F">
              <w:t>100%ПЭ, желтого и оранжевого цветов.</w:t>
            </w:r>
          </w:p>
          <w:p w:rsidR="00711166" w:rsidRDefault="00711166" w:rsidP="006A2CBD">
            <w:r w:rsidRPr="00DF3B3F">
              <w:rPr>
                <w:b/>
              </w:rPr>
              <w:t>Сигнальные элементы</w:t>
            </w:r>
            <w:r w:rsidRPr="00DF3B3F">
              <w:t>: полосы из световозвращающег</w:t>
            </w:r>
            <w:r>
              <w:t xml:space="preserve">о материала шир. 50мм.  </w:t>
            </w:r>
            <w:r w:rsidRPr="00DF3B3F">
              <w:t>«</w:t>
            </w:r>
            <w:r w:rsidRPr="00DF3B3F">
              <w:rPr>
                <w:b/>
              </w:rPr>
              <w:t xml:space="preserve">Молния»: </w:t>
            </w:r>
            <w:r w:rsidRPr="00DF3B3F">
              <w:t>металлическая Т 5</w:t>
            </w:r>
            <w:r>
              <w:t xml:space="preserve"> </w:t>
            </w:r>
            <w:r w:rsidRPr="00DF3B3F">
              <w:t>.</w:t>
            </w:r>
            <w:r>
              <w:t xml:space="preserve"> </w:t>
            </w:r>
            <w:r w:rsidRPr="00DF3B3F">
              <w:t>ГОСТ 27575-87</w:t>
            </w:r>
          </w:p>
          <w:p w:rsidR="00711166" w:rsidRPr="00DF3B3F" w:rsidRDefault="00711166" w:rsidP="006A2CBD">
            <w:r>
              <w:t>Размер 56-58, рост 170-176</w:t>
            </w:r>
          </w:p>
        </w:tc>
        <w:tc>
          <w:tcPr>
            <w:tcW w:w="992" w:type="dxa"/>
            <w:noWrap/>
          </w:tcPr>
          <w:p w:rsidR="00711166" w:rsidRPr="00DF3B3F" w:rsidRDefault="00711166" w:rsidP="006A2CBD">
            <w:pPr>
              <w:jc w:val="right"/>
            </w:pPr>
            <w:r w:rsidRPr="00DF3B3F">
              <w:lastRenderedPageBreak/>
              <w:t>1</w:t>
            </w:r>
          </w:p>
        </w:tc>
        <w:tc>
          <w:tcPr>
            <w:tcW w:w="993" w:type="dxa"/>
            <w:noWrap/>
          </w:tcPr>
          <w:p w:rsidR="00711166" w:rsidRPr="00DF3B3F" w:rsidRDefault="00711166" w:rsidP="006A2CBD">
            <w:r w:rsidRPr="00DF3B3F">
              <w:t>шт</w:t>
            </w:r>
          </w:p>
        </w:tc>
      </w:tr>
      <w:tr w:rsidR="00711166" w:rsidRPr="00DF3B3F" w:rsidTr="00DF4AF6">
        <w:trPr>
          <w:trHeight w:val="551"/>
        </w:trPr>
        <w:tc>
          <w:tcPr>
            <w:tcW w:w="710" w:type="dxa"/>
            <w:noWrap/>
          </w:tcPr>
          <w:p w:rsidR="00711166" w:rsidRPr="00DF3B3F" w:rsidRDefault="00711166" w:rsidP="006A2CBD">
            <w:pPr>
              <w:jc w:val="center"/>
            </w:pPr>
            <w:r w:rsidRPr="00DF3B3F">
              <w:lastRenderedPageBreak/>
              <w:t>13</w:t>
            </w:r>
          </w:p>
        </w:tc>
        <w:tc>
          <w:tcPr>
            <w:tcW w:w="3685" w:type="dxa"/>
          </w:tcPr>
          <w:p w:rsidR="00711166" w:rsidRPr="00DF3B3F" w:rsidRDefault="006F0022" w:rsidP="006A2CBD">
            <w:r>
              <w:rPr>
                <w:noProof/>
              </w:rPr>
              <w:drawing>
                <wp:inline distT="0" distB="0" distL="0" distR="0">
                  <wp:extent cx="2019300" cy="3145790"/>
                  <wp:effectExtent l="0" t="0" r="0" b="0"/>
                  <wp:docPr id="10" name="Рисунок 19" descr="Полукомбинезон мужской летний Теха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лукомбинезон мужской летний Техас_1"/>
                          <pic:cNvPicPr>
                            <a:picLocks noChangeAspect="1" noChangeArrowheads="1"/>
                          </pic:cNvPicPr>
                        </pic:nvPicPr>
                        <pic:blipFill>
                          <a:blip r:embed="rId21">
                            <a:grayscl/>
                          </a:blip>
                          <a:srcRect l="-7108" t="8493"/>
                          <a:stretch>
                            <a:fillRect/>
                          </a:stretch>
                        </pic:blipFill>
                        <pic:spPr bwMode="auto">
                          <a:xfrm>
                            <a:off x="0" y="0"/>
                            <a:ext cx="2019300" cy="3145790"/>
                          </a:xfrm>
                          <a:prstGeom prst="rect">
                            <a:avLst/>
                          </a:prstGeom>
                          <a:noFill/>
                          <a:ln w="9525">
                            <a:noFill/>
                            <a:miter lim="800000"/>
                            <a:headEnd/>
                            <a:tailEnd/>
                          </a:ln>
                        </pic:spPr>
                      </pic:pic>
                    </a:graphicData>
                  </a:graphic>
                </wp:inline>
              </w:drawing>
            </w:r>
          </w:p>
        </w:tc>
        <w:tc>
          <w:tcPr>
            <w:tcW w:w="4536" w:type="dxa"/>
          </w:tcPr>
          <w:p w:rsidR="00711166" w:rsidRPr="00DF3B3F" w:rsidRDefault="00711166" w:rsidP="006A2CBD">
            <w:r w:rsidRPr="00DF3B3F">
              <w:t xml:space="preserve">Полукомбинезон мужской летний  </w:t>
            </w:r>
            <w:r w:rsidRPr="00DF3B3F">
              <w:br/>
              <w:t>Боковая застежки на джинсовую пуговицу и гульфик на «молнию» в среднем шве;</w:t>
            </w:r>
          </w:p>
          <w:p w:rsidR="00711166" w:rsidRPr="00DF3B3F" w:rsidRDefault="00711166" w:rsidP="00082E1C">
            <w:pPr>
              <w:numPr>
                <w:ilvl w:val="0"/>
                <w:numId w:val="14"/>
              </w:numPr>
              <w:ind w:left="0" w:firstLine="0"/>
            </w:pPr>
            <w:r w:rsidRPr="00DF3B3F">
              <w:t xml:space="preserve">На бретелях и на талии полукомбинезона предусмотрена эластичная тесьма для регулирования  длины и объема  изделия, что важно при спаренных размерах и ростах, тесьма заготавливается на спецмашине. Бретели застегиваются на пряжку - трезубец; </w:t>
            </w:r>
          </w:p>
          <w:p w:rsidR="00711166" w:rsidRPr="00DF3B3F" w:rsidRDefault="00711166" w:rsidP="00082E1C">
            <w:pPr>
              <w:numPr>
                <w:ilvl w:val="0"/>
                <w:numId w:val="14"/>
              </w:numPr>
              <w:ind w:left="0" w:firstLine="0"/>
              <w:jc w:val="left"/>
            </w:pPr>
            <w:r w:rsidRPr="00DF3B3F">
              <w:t>Наколенники – они же карманы для размещения амортизационных прокладок, на случай если работник вынужден длительное время проводить в ограниченном пространстве в неудобной позе (на одном/двух коленях);</w:t>
            </w:r>
          </w:p>
          <w:p w:rsidR="00711166" w:rsidRPr="00DF3B3F" w:rsidRDefault="00711166" w:rsidP="00082E1C">
            <w:pPr>
              <w:numPr>
                <w:ilvl w:val="0"/>
                <w:numId w:val="14"/>
              </w:numPr>
              <w:ind w:left="0" w:firstLine="0"/>
              <w:jc w:val="left"/>
            </w:pPr>
            <w:r w:rsidRPr="00DF3B3F">
              <w:t>Для обеспечения максимальной функциональности на полукомбинезоне имеется  8 карманов:</w:t>
            </w:r>
          </w:p>
          <w:p w:rsidR="00711166" w:rsidRPr="00DF3B3F" w:rsidRDefault="00711166" w:rsidP="006A2CBD">
            <w:r w:rsidRPr="00DF3B3F">
              <w:t xml:space="preserve">  - нагрудный накладной карман с клапаном на  «Велькро» и отделением для ручки;</w:t>
            </w:r>
          </w:p>
          <w:p w:rsidR="00711166" w:rsidRPr="00DF3B3F" w:rsidRDefault="00711166" w:rsidP="006A2CBD">
            <w:r w:rsidRPr="00DF3B3F">
              <w:t xml:space="preserve"> - 2 боковых кармана с бочком, с фигурным входом;</w:t>
            </w:r>
          </w:p>
          <w:p w:rsidR="00711166" w:rsidRPr="00DF3B3F" w:rsidRDefault="00711166" w:rsidP="006A2CBD">
            <w:r w:rsidRPr="00DF3B3F">
              <w:t xml:space="preserve"> -  нижний боковой комбинированный накладной с карманом для телефона.  Карман отлетной по низу, что очень </w:t>
            </w:r>
            <w:r w:rsidRPr="00DF3B3F">
              <w:lastRenderedPageBreak/>
              <w:t>удобно для размещения необходимых предметов;</w:t>
            </w:r>
          </w:p>
          <w:p w:rsidR="00711166" w:rsidRPr="00DF3B3F" w:rsidRDefault="00711166" w:rsidP="006A2CBD">
            <w:r w:rsidRPr="00DF3B3F">
              <w:t xml:space="preserve"> -  2 накладных кармана на задних половинках;</w:t>
            </w:r>
          </w:p>
          <w:p w:rsidR="00711166" w:rsidRPr="00DF3B3F" w:rsidRDefault="00711166" w:rsidP="006A2CBD">
            <w:r w:rsidRPr="00DF3B3F">
              <w:t xml:space="preserve"> - карман для инструментов на правой задней половинке;</w:t>
            </w:r>
          </w:p>
          <w:p w:rsidR="00711166" w:rsidRPr="00DF3B3F" w:rsidRDefault="00711166" w:rsidP="00082E1C">
            <w:pPr>
              <w:numPr>
                <w:ilvl w:val="0"/>
                <w:numId w:val="14"/>
              </w:numPr>
              <w:ind w:left="0" w:firstLine="0"/>
            </w:pPr>
            <w:r w:rsidRPr="00DF3B3F">
              <w:t>Лента ФИО для нанесения соответствующей маркировки определения персональной принадлежности при стирке или химчистке изделия;</w:t>
            </w:r>
          </w:p>
          <w:p w:rsidR="00711166" w:rsidRPr="00DF3B3F" w:rsidRDefault="00711166" w:rsidP="00082E1C">
            <w:pPr>
              <w:numPr>
                <w:ilvl w:val="0"/>
                <w:numId w:val="14"/>
              </w:numPr>
              <w:ind w:left="0" w:firstLine="0"/>
            </w:pPr>
            <w:r w:rsidRPr="00DF3B3F">
              <w:t>Все соединительные швы выполняются на  специальных машинах цепного стежка, что обеспечивает эластичность и прочность  швов, т.е. при растягивании ткани швы также растягиваются;</w:t>
            </w:r>
          </w:p>
          <w:p w:rsidR="00711166" w:rsidRPr="00DF3B3F" w:rsidRDefault="00711166" w:rsidP="00082E1C">
            <w:pPr>
              <w:numPr>
                <w:ilvl w:val="0"/>
                <w:numId w:val="14"/>
              </w:numPr>
              <w:ind w:left="0" w:firstLine="0"/>
            </w:pPr>
            <w:r w:rsidRPr="00DF3B3F">
              <w:t>Шаговые швы и средний шов полукомбинезона и брюк выполнены на трехигольной спецмашине цепного стежка без обметывания срезов (шов взамок), что обеспечивает эластичность и особую прочность  швов, т.е. при растягивании ткани швы также растягиваются.  Шов «взамок» более чистый по сравнению с обметанными швами, как с изнанки так и с лица;</w:t>
            </w:r>
          </w:p>
          <w:p w:rsidR="00711166" w:rsidRPr="00DF3B3F" w:rsidRDefault="00711166" w:rsidP="00082E1C">
            <w:pPr>
              <w:numPr>
                <w:ilvl w:val="0"/>
                <w:numId w:val="14"/>
              </w:numPr>
              <w:ind w:left="0" w:firstLine="0"/>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11166" w:rsidRPr="00DF3B3F" w:rsidRDefault="00711166" w:rsidP="00082E1C">
            <w:pPr>
              <w:numPr>
                <w:ilvl w:val="0"/>
                <w:numId w:val="14"/>
              </w:numPr>
              <w:ind w:left="0" w:firstLine="0"/>
            </w:pPr>
            <w:r w:rsidRPr="00DF3B3F">
              <w:t>Все отделочные строчки выполнены на двухигольных спецмашинах, что обеспечивает ровные строчки и прочность швов;</w:t>
            </w:r>
          </w:p>
          <w:p w:rsidR="00711166" w:rsidRPr="00DF3B3F" w:rsidRDefault="00711166" w:rsidP="00082E1C">
            <w:pPr>
              <w:numPr>
                <w:ilvl w:val="0"/>
                <w:numId w:val="14"/>
              </w:numPr>
              <w:ind w:left="0" w:firstLine="0"/>
            </w:pPr>
            <w:r w:rsidRPr="00DF3B3F">
              <w:t xml:space="preserve">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w:t>
            </w:r>
          </w:p>
          <w:p w:rsidR="00711166" w:rsidRPr="00DF3B3F" w:rsidRDefault="00711166" w:rsidP="006A2CBD">
            <w:r w:rsidRPr="00DF3B3F">
              <w:rPr>
                <w:b/>
              </w:rPr>
              <w:lastRenderedPageBreak/>
              <w:t>Применяемые материалы:</w:t>
            </w:r>
          </w:p>
          <w:p w:rsidR="00711166" w:rsidRPr="00DF3B3F" w:rsidRDefault="00711166" w:rsidP="006A2CBD">
            <w:r w:rsidRPr="00DF3B3F">
              <w:rPr>
                <w:b/>
              </w:rPr>
              <w:t xml:space="preserve">Основная ткань: </w:t>
            </w:r>
            <w:r w:rsidRPr="00DF3B3F">
              <w:t xml:space="preserve">смешанная, состав сырья  </w:t>
            </w:r>
            <w:r>
              <w:t>не менее</w:t>
            </w:r>
            <w:r w:rsidRPr="00DF3B3F">
              <w:t xml:space="preserve">  60% ХЛ, 40% ПЭ, поверхностная плотность   </w:t>
            </w:r>
            <w:r>
              <w:t>не менее</w:t>
            </w:r>
            <w:r w:rsidRPr="00111A83">
              <w:t xml:space="preserve"> </w:t>
            </w:r>
            <w:r w:rsidRPr="00DF3B3F">
              <w:t>245 г/м</w:t>
            </w:r>
            <w:r w:rsidRPr="00DF3B3F">
              <w:rPr>
                <w:vertAlign w:val="superscript"/>
              </w:rPr>
              <w:t>2</w:t>
            </w:r>
            <w:r w:rsidRPr="00DF3B3F">
              <w:t>, малосминаемая, цвет светло-коричневый</w:t>
            </w:r>
            <w:r w:rsidR="003221C2">
              <w:t>.</w:t>
            </w:r>
          </w:p>
          <w:p w:rsidR="00711166" w:rsidRPr="00DF3B3F" w:rsidRDefault="00711166" w:rsidP="006A2CBD">
            <w:r w:rsidRPr="00DF3B3F">
              <w:rPr>
                <w:b/>
              </w:rPr>
              <w:t xml:space="preserve">Ткань отделки:  </w:t>
            </w:r>
            <w:r w:rsidR="00334B77" w:rsidRPr="00334B77">
              <w:t>с</w:t>
            </w:r>
            <w:r w:rsidRPr="00DF3B3F">
              <w:t xml:space="preserve">мешанная, состав сырья </w:t>
            </w:r>
            <w:r>
              <w:t>не менее</w:t>
            </w:r>
            <w:r w:rsidRPr="00DF3B3F">
              <w:t xml:space="preserve">   60% ХЛ, 40% ПЭ, поверхностная плотность </w:t>
            </w:r>
            <w:r>
              <w:t>не менее</w:t>
            </w:r>
            <w:r w:rsidRPr="00DF3B3F">
              <w:t xml:space="preserve">  245 г/м</w:t>
            </w:r>
            <w:r w:rsidRPr="00DF3B3F">
              <w:rPr>
                <w:vertAlign w:val="superscript"/>
              </w:rPr>
              <w:t>2</w:t>
            </w:r>
            <w:r w:rsidRPr="00DF3B3F">
              <w:t xml:space="preserve">, </w:t>
            </w:r>
            <w:r w:rsidR="003221C2">
              <w:t>малосминаемая, темно-коричневый.</w:t>
            </w:r>
            <w:r w:rsidRPr="00DF3B3F">
              <w:t xml:space="preserve">  </w:t>
            </w:r>
          </w:p>
          <w:p w:rsidR="00711166" w:rsidRPr="00DF3B3F" w:rsidRDefault="00711166" w:rsidP="006A2CBD">
            <w:pPr>
              <w:rPr>
                <w:b/>
              </w:rPr>
            </w:pPr>
            <w:r w:rsidRPr="00DF3B3F">
              <w:rPr>
                <w:b/>
              </w:rPr>
              <w:t xml:space="preserve">Отделочная тесьма: </w:t>
            </w:r>
            <w:r w:rsidRPr="00DF3B3F">
              <w:t>100%ПЭ, желтого и оранжевого цветов.</w:t>
            </w:r>
          </w:p>
          <w:p w:rsidR="00711166" w:rsidRDefault="00711166" w:rsidP="006A2CBD">
            <w:r w:rsidRPr="00DF3B3F">
              <w:rPr>
                <w:b/>
              </w:rPr>
              <w:t>Сигнальные элементы</w:t>
            </w:r>
            <w:r w:rsidRPr="00DF3B3F">
              <w:t xml:space="preserve">: полосы из световозвращающего материала шир. 50мм.       </w:t>
            </w:r>
          </w:p>
          <w:p w:rsidR="003578CC" w:rsidRDefault="00711166" w:rsidP="006A2CBD">
            <w:r w:rsidRPr="00DF3B3F">
              <w:t xml:space="preserve"> «</w:t>
            </w:r>
            <w:r w:rsidRPr="00DF3B3F">
              <w:rPr>
                <w:b/>
              </w:rPr>
              <w:t xml:space="preserve">Молния»: </w:t>
            </w:r>
            <w:r w:rsidRPr="00DF3B3F">
              <w:t>металлическая Т 5.</w:t>
            </w:r>
          </w:p>
          <w:p w:rsidR="00711166" w:rsidRDefault="00711166" w:rsidP="006A2CBD">
            <w:r w:rsidRPr="00DF3B3F">
              <w:t>ГОСТ 27575-87</w:t>
            </w:r>
          </w:p>
          <w:p w:rsidR="00711166" w:rsidRPr="00DF3B3F" w:rsidRDefault="00711166" w:rsidP="006A2CBD">
            <w:r>
              <w:t>Размер 56-58, рост 170-176</w:t>
            </w:r>
          </w:p>
        </w:tc>
        <w:tc>
          <w:tcPr>
            <w:tcW w:w="992" w:type="dxa"/>
            <w:noWrap/>
          </w:tcPr>
          <w:p w:rsidR="00711166" w:rsidRPr="00DF3B3F" w:rsidRDefault="00711166" w:rsidP="006A2CBD">
            <w:pPr>
              <w:jc w:val="right"/>
            </w:pPr>
            <w:r w:rsidRPr="00DF3B3F">
              <w:lastRenderedPageBreak/>
              <w:t>1</w:t>
            </w:r>
          </w:p>
        </w:tc>
        <w:tc>
          <w:tcPr>
            <w:tcW w:w="993" w:type="dxa"/>
            <w:noWrap/>
          </w:tcPr>
          <w:p w:rsidR="00711166" w:rsidRPr="00DF3B3F" w:rsidRDefault="00711166" w:rsidP="006A2CBD">
            <w:r w:rsidRPr="00DF3B3F">
              <w:t>шт</w:t>
            </w:r>
          </w:p>
        </w:tc>
      </w:tr>
      <w:tr w:rsidR="00711166" w:rsidRPr="00DF3B3F" w:rsidTr="00DF4AF6">
        <w:trPr>
          <w:trHeight w:val="704"/>
        </w:trPr>
        <w:tc>
          <w:tcPr>
            <w:tcW w:w="710" w:type="dxa"/>
            <w:noWrap/>
          </w:tcPr>
          <w:p w:rsidR="00711166" w:rsidRPr="00DF3B3F" w:rsidRDefault="00711166" w:rsidP="006A2CBD">
            <w:pPr>
              <w:jc w:val="center"/>
            </w:pPr>
            <w:r w:rsidRPr="00DF3B3F">
              <w:lastRenderedPageBreak/>
              <w:t>14</w:t>
            </w:r>
          </w:p>
        </w:tc>
        <w:tc>
          <w:tcPr>
            <w:tcW w:w="3685" w:type="dxa"/>
          </w:tcPr>
          <w:p w:rsidR="00711166" w:rsidRPr="00DF3B3F" w:rsidRDefault="006F0022" w:rsidP="006A2CBD">
            <w:r>
              <w:rPr>
                <w:noProof/>
              </w:rPr>
              <w:drawing>
                <wp:inline distT="0" distB="0" distL="0" distR="0">
                  <wp:extent cx="343535" cy="1016635"/>
                  <wp:effectExtent l="1905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711166" w:rsidRPr="00DF3B3F" w:rsidRDefault="00711166" w:rsidP="006A2CBD">
            <w:r w:rsidRPr="00DF3B3F">
              <w:t>Фартук брезентовый</w:t>
            </w:r>
            <w:r w:rsidRPr="00DF3B3F">
              <w:br/>
              <w:t xml:space="preserve">Плотность: </w:t>
            </w:r>
            <w:r>
              <w:t>не менее</w:t>
            </w:r>
            <w:r w:rsidRPr="00111A83">
              <w:t xml:space="preserve"> </w:t>
            </w:r>
            <w:r w:rsidRPr="00DF3B3F">
              <w:t>500 г/кв.м.</w:t>
            </w:r>
            <w:r w:rsidRPr="00DF3B3F">
              <w:br/>
              <w:t>ГОСТ 12.4.029-76</w:t>
            </w:r>
          </w:p>
        </w:tc>
        <w:tc>
          <w:tcPr>
            <w:tcW w:w="992" w:type="dxa"/>
            <w:noWrap/>
          </w:tcPr>
          <w:p w:rsidR="00711166" w:rsidRPr="00DF3B3F" w:rsidRDefault="00711166" w:rsidP="006A2CBD">
            <w:pPr>
              <w:jc w:val="right"/>
            </w:pPr>
            <w:r w:rsidRPr="00DF3B3F">
              <w:t>1</w:t>
            </w:r>
          </w:p>
        </w:tc>
        <w:tc>
          <w:tcPr>
            <w:tcW w:w="993" w:type="dxa"/>
            <w:noWrap/>
          </w:tcPr>
          <w:p w:rsidR="00711166" w:rsidRPr="00DF3B3F" w:rsidRDefault="00711166" w:rsidP="006A2CBD">
            <w:r w:rsidRPr="00DF3B3F">
              <w:t>шт</w:t>
            </w:r>
          </w:p>
        </w:tc>
      </w:tr>
      <w:tr w:rsidR="00711166" w:rsidRPr="00DF3B3F" w:rsidTr="00DC0DA7">
        <w:trPr>
          <w:trHeight w:val="5379"/>
        </w:trPr>
        <w:tc>
          <w:tcPr>
            <w:tcW w:w="710" w:type="dxa"/>
            <w:noWrap/>
          </w:tcPr>
          <w:p w:rsidR="00711166" w:rsidRPr="00DF3B3F" w:rsidRDefault="00711166" w:rsidP="006A2CBD">
            <w:pPr>
              <w:jc w:val="center"/>
            </w:pPr>
            <w:r w:rsidRPr="00DF3B3F">
              <w:t>15</w:t>
            </w:r>
          </w:p>
        </w:tc>
        <w:tc>
          <w:tcPr>
            <w:tcW w:w="3685" w:type="dxa"/>
          </w:tcPr>
          <w:p w:rsidR="00711166" w:rsidRPr="00DF3B3F" w:rsidRDefault="006F0022" w:rsidP="006A2CBD">
            <w:pPr>
              <w:jc w:val="center"/>
            </w:pPr>
            <w:r>
              <w:rPr>
                <w:noProof/>
              </w:rPr>
              <w:drawing>
                <wp:inline distT="0" distB="0" distL="0" distR="0">
                  <wp:extent cx="1470660" cy="1711960"/>
                  <wp:effectExtent l="1905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srcRect/>
                          <a:stretch>
                            <a:fillRect/>
                          </a:stretch>
                        </pic:blipFill>
                        <pic:spPr bwMode="auto">
                          <a:xfrm>
                            <a:off x="0" y="0"/>
                            <a:ext cx="1470660" cy="1711960"/>
                          </a:xfrm>
                          <a:prstGeom prst="rect">
                            <a:avLst/>
                          </a:prstGeom>
                          <a:noFill/>
                          <a:ln w="9525">
                            <a:noFill/>
                            <a:miter lim="800000"/>
                            <a:headEnd/>
                            <a:tailEnd/>
                          </a:ln>
                        </pic:spPr>
                      </pic:pic>
                    </a:graphicData>
                  </a:graphic>
                </wp:inline>
              </w:drawing>
            </w:r>
          </w:p>
        </w:tc>
        <w:tc>
          <w:tcPr>
            <w:tcW w:w="4536" w:type="dxa"/>
          </w:tcPr>
          <w:p w:rsidR="003578CC" w:rsidRDefault="00711166" w:rsidP="006A2CBD">
            <w:r w:rsidRPr="00DF3B3F">
              <w:t xml:space="preserve">Ботинки кожаные   с </w:t>
            </w:r>
            <w:r w:rsidR="00CE018D">
              <w:t>м</w:t>
            </w:r>
            <w:r w:rsidR="00CE018D" w:rsidRPr="00DF3B3F">
              <w:t>еталлическ</w:t>
            </w:r>
            <w:r w:rsidR="00CE018D">
              <w:t>ой</w:t>
            </w:r>
            <w:r w:rsidR="00CE018D" w:rsidRPr="003578CC">
              <w:rPr>
                <w:color w:val="FF0000"/>
              </w:rPr>
              <w:t xml:space="preserve"> </w:t>
            </w:r>
            <w:r w:rsidRPr="00DF3B3F">
              <w:t xml:space="preserve"> стелькой и </w:t>
            </w:r>
            <w:r w:rsidR="00CE018D">
              <w:t>м</w:t>
            </w:r>
            <w:r w:rsidR="00CE018D" w:rsidRPr="00DF3B3F">
              <w:t>еталлическ</w:t>
            </w:r>
            <w:r w:rsidR="00CE018D">
              <w:t>им</w:t>
            </w:r>
            <w:r w:rsidR="00CE018D" w:rsidRPr="003578CC">
              <w:rPr>
                <w:color w:val="FF0000"/>
              </w:rPr>
              <w:t xml:space="preserve"> </w:t>
            </w:r>
            <w:r w:rsidRPr="00DF3B3F">
              <w:t>подноском,</w:t>
            </w:r>
            <w:r w:rsidR="003578CC">
              <w:t xml:space="preserve"> </w:t>
            </w:r>
            <w:r w:rsidR="00CE018D" w:rsidRPr="00DF3B3F">
              <w:t>маслобензостойк</w:t>
            </w:r>
            <w:r w:rsidR="00CE018D">
              <w:t>ие</w:t>
            </w:r>
            <w:r w:rsidR="00CE018D" w:rsidRPr="00DF3B3F">
              <w:t xml:space="preserve"> </w:t>
            </w:r>
            <w:r w:rsidR="00CE018D">
              <w:t>(</w:t>
            </w:r>
            <w:r w:rsidRPr="00DF3B3F">
              <w:t>МБС</w:t>
            </w:r>
            <w:r w:rsidR="00CE018D">
              <w:t>)</w:t>
            </w:r>
            <w:r w:rsidR="003578CC">
              <w:t>.</w:t>
            </w:r>
          </w:p>
          <w:p w:rsidR="003578CC" w:rsidRDefault="00711166" w:rsidP="006A2CBD">
            <w:r w:rsidRPr="00DF3B3F">
              <w:t>Изготавливается из термоустойчивой водоотталкивающей кожи (юфти) толщиной 1,8–2,0 мм.</w:t>
            </w:r>
          </w:p>
          <w:p w:rsidR="003578CC" w:rsidRDefault="00711166" w:rsidP="006A2CBD">
            <w:r w:rsidRPr="00DF3B3F">
              <w:t>Двухслойная маслобензостойкая (МБС), кислотощелочестойкая (КЩС) подошва устойчива к воздействию агрессивной среды – масел, нефтепродуктов, щелочей концентрации до 20%.</w:t>
            </w:r>
          </w:p>
          <w:p w:rsidR="003578CC" w:rsidRDefault="00711166" w:rsidP="006A2CBD">
            <w:r w:rsidRPr="00DF3B3F">
              <w:t>Верхний слой из полиуретана обладает амортизирующими свойствами, гасит ударные наг</w:t>
            </w:r>
            <w:r w:rsidRPr="00DF3B3F">
              <w:softHyphen/>
              <w:t>руз</w:t>
            </w:r>
            <w:r w:rsidRPr="00DF3B3F">
              <w:softHyphen/>
              <w:t>ки, а также придает обуви легкость, комфортность и повышенные теплозащитные свойства.</w:t>
            </w:r>
          </w:p>
          <w:p w:rsidR="00711166" w:rsidRDefault="00711166" w:rsidP="006A2CBD">
            <w:r w:rsidRPr="00DF3B3F">
              <w:t>Ходовой слой изготовлен из износостойкого, термостойкого, морозостойкого (–40°С...+100°С) термопластичного полиуретана с улучшенным сопротивлением скольжению (глубина протек</w:t>
            </w:r>
            <w:r w:rsidRPr="00DF3B3F">
              <w:softHyphen/>
              <w:t xml:space="preserve">тора составляет </w:t>
            </w:r>
            <w:smartTag w:uri="urn:schemas-microsoft-com:office:smarttags" w:element="metricconverter">
              <w:smartTagPr>
                <w:attr w:name="ProductID" w:val="4,5 мм"/>
              </w:smartTagPr>
              <w:r w:rsidRPr="00DF3B3F">
                <w:t>4,5 мм</w:t>
              </w:r>
            </w:smartTag>
            <w:r w:rsidRPr="00DF3B3F">
              <w:t xml:space="preserve">), стойкостью к деформациям и истиранию. </w:t>
            </w:r>
            <w:r w:rsidRPr="00DF3B3F">
              <w:br/>
              <w:t xml:space="preserve">Металлический подносок для защиты от </w:t>
            </w:r>
            <w:r w:rsidRPr="00DF3B3F">
              <w:lastRenderedPageBreak/>
              <w:t xml:space="preserve">ударов в носочной части стопы. Максимальная ударная нагрузка </w:t>
            </w:r>
            <w:r w:rsidR="003578CC">
              <w:t>(</w:t>
            </w:r>
            <w:r w:rsidRPr="00DF3B3F">
              <w:t>МУН</w:t>
            </w:r>
            <w:r w:rsidR="003578CC">
              <w:t>)</w:t>
            </w:r>
            <w:r w:rsidRPr="00DF3B3F">
              <w:t xml:space="preserve"> 200 Дж. Металлическая проколозащитная прокладка (стелька) обеспечивает защиту от проколов (сопротивление сквозному проколу – не менее 1200 Н). </w:t>
            </w:r>
            <w:r w:rsidRPr="00DF3B3F">
              <w:br/>
              <w:t xml:space="preserve">Глухой клапан исключает попадание внутрь влаги, пыли и мелких предметов. </w:t>
            </w:r>
            <w:r w:rsidRPr="00DF3B3F">
              <w:br/>
              <w:t>Мягкий кант защищает от боковых ударов. Вкладная стелька из вспененного материала обеспечива</w:t>
            </w:r>
            <w:r w:rsidR="00CE018D">
              <w:t>ет</w:t>
            </w:r>
            <w:r w:rsidRPr="00DF3B3F">
              <w:t xml:space="preserve"> комфорт при носке. Комбинированная подкладка из кожевенного спилка и полиамидного полотна обеспечивает хорошую гигроскопичность. </w:t>
            </w:r>
            <w:r>
              <w:t xml:space="preserve"> </w:t>
            </w:r>
            <w:r w:rsidRPr="00DF3B3F">
              <w:t xml:space="preserve">Объемная колодка специальной конструкции дает возможность работать целый день, не испытывая дискомфорта и усталости. </w:t>
            </w:r>
            <w:r>
              <w:t xml:space="preserve"> </w:t>
            </w:r>
            <w:r w:rsidRPr="00DF3B3F">
              <w:t xml:space="preserve">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w:t>
            </w:r>
            <w:r>
              <w:t xml:space="preserve"> </w:t>
            </w:r>
            <w:r w:rsidRPr="00DF3B3F">
              <w:t>Верх обуви: кожа натуральная.</w:t>
            </w:r>
            <w:r w:rsidRPr="00DF3B3F">
              <w:br/>
              <w:t>Подкладка: спилок подкладочный, полиамидное полотно.</w:t>
            </w:r>
            <w:r w:rsidRPr="00DF3B3F">
              <w:br/>
              <w:t>Подносок: металлический (МУН 200 Дж).</w:t>
            </w:r>
            <w:r>
              <w:t xml:space="preserve"> </w:t>
            </w:r>
            <w:r w:rsidRPr="00DF3B3F">
              <w:t>Проколозащитная прокладка: металлическая (1200 Н).</w:t>
            </w:r>
            <w:r w:rsidRPr="00DF3B3F">
              <w:br/>
              <w:t>Подошва: двухслойная, полиуретан и термопластичный полиуретан.</w:t>
            </w:r>
            <w:r w:rsidRPr="00DF3B3F">
              <w:br/>
              <w:t>Метод крепления: литьевой.</w:t>
            </w:r>
            <w:r>
              <w:t xml:space="preserve"> </w:t>
            </w:r>
            <w:r w:rsidRPr="00DF3B3F">
              <w:t>Цвет: черный.</w:t>
            </w:r>
            <w:r w:rsidRPr="00DF3B3F">
              <w:br/>
              <w:t>ГОСТ 28507-90 ГОСТ 12.4.137-84  ГОСТ Р 12.4.187-97</w:t>
            </w:r>
          </w:p>
          <w:p w:rsidR="00711166" w:rsidRPr="00DF3B3F" w:rsidRDefault="00711166" w:rsidP="006A2CBD">
            <w:r>
              <w:t>Размер 41,45</w:t>
            </w:r>
          </w:p>
        </w:tc>
        <w:tc>
          <w:tcPr>
            <w:tcW w:w="992" w:type="dxa"/>
            <w:noWrap/>
          </w:tcPr>
          <w:p w:rsidR="00711166" w:rsidRPr="00DF3B3F" w:rsidRDefault="00711166" w:rsidP="006A2CBD">
            <w:pPr>
              <w:jc w:val="right"/>
            </w:pPr>
            <w:r w:rsidRPr="00DF3B3F">
              <w:lastRenderedPageBreak/>
              <w:t>2</w:t>
            </w:r>
          </w:p>
        </w:tc>
        <w:tc>
          <w:tcPr>
            <w:tcW w:w="993" w:type="dxa"/>
            <w:noWrap/>
          </w:tcPr>
          <w:p w:rsidR="00711166" w:rsidRPr="00DF3B3F" w:rsidRDefault="00711166" w:rsidP="006A2CBD">
            <w:r w:rsidRPr="00DF3B3F">
              <w:t>пар</w:t>
            </w:r>
          </w:p>
        </w:tc>
      </w:tr>
      <w:tr w:rsidR="00711166" w:rsidRPr="00DF3B3F" w:rsidTr="00DF4AF6">
        <w:trPr>
          <w:trHeight w:val="552"/>
        </w:trPr>
        <w:tc>
          <w:tcPr>
            <w:tcW w:w="710" w:type="dxa"/>
            <w:noWrap/>
          </w:tcPr>
          <w:p w:rsidR="00711166" w:rsidRPr="00DF3B3F" w:rsidRDefault="00711166" w:rsidP="006A2CBD">
            <w:pPr>
              <w:jc w:val="center"/>
            </w:pPr>
            <w:r w:rsidRPr="00DF3B3F">
              <w:lastRenderedPageBreak/>
              <w:t>16</w:t>
            </w:r>
          </w:p>
        </w:tc>
        <w:tc>
          <w:tcPr>
            <w:tcW w:w="3685" w:type="dxa"/>
          </w:tcPr>
          <w:p w:rsidR="00711166" w:rsidRPr="00DF3B3F" w:rsidRDefault="006F0022" w:rsidP="006A2CBD">
            <w:pPr>
              <w:jc w:val="center"/>
            </w:pPr>
            <w:r>
              <w:rPr>
                <w:noProof/>
              </w:rPr>
              <w:drawing>
                <wp:inline distT="0" distB="0" distL="0" distR="0">
                  <wp:extent cx="1148715" cy="1543685"/>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srcRect/>
                          <a:stretch>
                            <a:fillRect/>
                          </a:stretch>
                        </pic:blipFill>
                        <pic:spPr bwMode="auto">
                          <a:xfrm>
                            <a:off x="0" y="0"/>
                            <a:ext cx="1148715" cy="1543685"/>
                          </a:xfrm>
                          <a:prstGeom prst="rect">
                            <a:avLst/>
                          </a:prstGeom>
                          <a:noFill/>
                          <a:ln w="9525">
                            <a:noFill/>
                            <a:miter lim="800000"/>
                            <a:headEnd/>
                            <a:tailEnd/>
                          </a:ln>
                        </pic:spPr>
                      </pic:pic>
                    </a:graphicData>
                  </a:graphic>
                </wp:inline>
              </w:drawing>
            </w:r>
          </w:p>
        </w:tc>
        <w:tc>
          <w:tcPr>
            <w:tcW w:w="4536" w:type="dxa"/>
          </w:tcPr>
          <w:p w:rsidR="00711166" w:rsidRPr="00131883" w:rsidRDefault="00711166" w:rsidP="006A2CBD">
            <w:pPr>
              <w:jc w:val="left"/>
            </w:pPr>
            <w:r w:rsidRPr="00131883">
              <w:t xml:space="preserve">Сапоги ПВХ </w:t>
            </w:r>
            <w:r w:rsidRPr="00131883">
              <w:br/>
              <w:t>ТУ 2595-001-50290598-02</w:t>
            </w:r>
          </w:p>
          <w:p w:rsidR="00711166" w:rsidRPr="00131883" w:rsidRDefault="00711166" w:rsidP="006A2CBD">
            <w:r w:rsidRPr="00131883">
              <w:t>Изготовлены литьевым способом из пластиката поливинилхлоридного (ПВХ), что обеспечивает защиту от нефти, нефтепродуктов, кислот, щелочей (концентрации до 20%), жиров, влаги, грязи и общих производственных загрязнений.</w:t>
            </w:r>
          </w:p>
          <w:p w:rsidR="00711166" w:rsidRPr="00131883" w:rsidRDefault="00711166" w:rsidP="006A2CBD">
            <w:r w:rsidRPr="00131883">
              <w:t xml:space="preserve">Сапоги этой серии изготовлены по технологии двухцветного литья: голенище синего цвета, подошва желтого </w:t>
            </w:r>
            <w:r w:rsidRPr="00131883">
              <w:lastRenderedPageBreak/>
              <w:t>цвета.</w:t>
            </w:r>
            <w:r w:rsidR="00CE018D">
              <w:t xml:space="preserve"> </w:t>
            </w:r>
            <w:r w:rsidRPr="00131883">
              <w:t>Подошва обладает высокой плотностью, что обеспечивает повышенную износоустойчивостью к истираниям.  Голенище обладает отличными эластичными свойствами и имеют современный дизайн. Маслобензостойкая и кислотощелочестойкая подошва имеет ярко выраженный самоочищающийся профиль (протектор), способствующий хорошей сцепляемости с различными поверхностями, что обеспечивает безопасность при любых работах.</w:t>
            </w:r>
          </w:p>
          <w:p w:rsidR="00711166" w:rsidRPr="00131883" w:rsidRDefault="00711166" w:rsidP="006A2CBD">
            <w:r w:rsidRPr="00131883">
              <w:t>Внутренний защитный металлический носок выдерживает ударную нагрузку</w:t>
            </w:r>
            <w:r>
              <w:t xml:space="preserve"> не менее</w:t>
            </w:r>
            <w:r w:rsidRPr="00131883">
              <w:t xml:space="preserve"> 200 Дж. Возможно комплектование сапог внутренней антипрокольной металлической прокладкой (стелькой), защищающей стопу от проколов и порезов с сопротивлением сквозному проколу 1200 Н. </w:t>
            </w:r>
          </w:p>
          <w:p w:rsidR="00711166" w:rsidRPr="00131883" w:rsidRDefault="00711166" w:rsidP="004B5F1C">
            <w:r>
              <w:t xml:space="preserve"> </w:t>
            </w:r>
            <w:r w:rsidRPr="00131883">
              <w:t>Рекомендуется для работников нефтедобывающей, нефтеперерабатывающей промышленности, угледобывающей отрасли,  строительства,  механических и погрузочных участков.</w:t>
            </w:r>
          </w:p>
          <w:p w:rsidR="00CE018D" w:rsidRPr="00CE018D" w:rsidRDefault="00711166" w:rsidP="004B5F1C">
            <w:pPr>
              <w:rPr>
                <w:color w:val="FF0000"/>
              </w:rPr>
            </w:pPr>
            <w:r w:rsidRPr="00131883">
              <w:t>Цвет: синий. Высота:</w:t>
            </w:r>
            <w:r>
              <w:t xml:space="preserve"> не менее</w:t>
            </w:r>
            <w:r w:rsidRPr="00131883">
              <w:t xml:space="preserve"> </w:t>
            </w:r>
            <w:smartTag w:uri="urn:schemas-microsoft-com:office:smarttags" w:element="metricconverter">
              <w:smartTagPr>
                <w:attr w:name="ProductID" w:val="38 см"/>
              </w:smartTagPr>
              <w:r w:rsidRPr="00131883">
                <w:t>38 см</w:t>
              </w:r>
            </w:smartTag>
            <w:r w:rsidRPr="00131883">
              <w:t xml:space="preserve">. </w:t>
            </w:r>
          </w:p>
          <w:p w:rsidR="00711166" w:rsidRDefault="00711166" w:rsidP="004B5F1C">
            <w:r w:rsidRPr="00131883">
              <w:t>ТУ 2595-001-50290598-02</w:t>
            </w:r>
          </w:p>
          <w:p w:rsidR="00711166" w:rsidRPr="006A2CBD" w:rsidRDefault="00711166" w:rsidP="004B5F1C">
            <w:r w:rsidRPr="006A2CBD">
              <w:t>Размер - 42</w:t>
            </w:r>
          </w:p>
        </w:tc>
        <w:tc>
          <w:tcPr>
            <w:tcW w:w="992" w:type="dxa"/>
            <w:noWrap/>
          </w:tcPr>
          <w:p w:rsidR="00711166" w:rsidRPr="00DF3B3F" w:rsidRDefault="00711166" w:rsidP="006A2CBD">
            <w:pPr>
              <w:jc w:val="right"/>
            </w:pPr>
            <w:r w:rsidRPr="00DF3B3F">
              <w:lastRenderedPageBreak/>
              <w:t>1</w:t>
            </w:r>
          </w:p>
        </w:tc>
        <w:tc>
          <w:tcPr>
            <w:tcW w:w="993" w:type="dxa"/>
            <w:noWrap/>
          </w:tcPr>
          <w:p w:rsidR="00711166" w:rsidRPr="00DF3B3F" w:rsidRDefault="00711166" w:rsidP="006A2CBD">
            <w:r w:rsidRPr="00DF3B3F">
              <w:t>пар</w:t>
            </w:r>
          </w:p>
        </w:tc>
      </w:tr>
      <w:tr w:rsidR="00711166" w:rsidRPr="00DF3B3F" w:rsidTr="00DC0DA7">
        <w:trPr>
          <w:trHeight w:val="2827"/>
        </w:trPr>
        <w:tc>
          <w:tcPr>
            <w:tcW w:w="710" w:type="dxa"/>
            <w:noWrap/>
          </w:tcPr>
          <w:p w:rsidR="00711166" w:rsidRPr="00DF3B3F" w:rsidRDefault="00711166" w:rsidP="006A2CBD">
            <w:pPr>
              <w:jc w:val="center"/>
            </w:pPr>
            <w:r w:rsidRPr="00DF3B3F">
              <w:lastRenderedPageBreak/>
              <w:t>17</w:t>
            </w:r>
          </w:p>
        </w:tc>
        <w:tc>
          <w:tcPr>
            <w:tcW w:w="3685" w:type="dxa"/>
          </w:tcPr>
          <w:p w:rsidR="00711166" w:rsidRPr="00DF3B3F" w:rsidRDefault="006F0022" w:rsidP="006A2CBD">
            <w:pPr>
              <w:jc w:val="center"/>
            </w:pPr>
            <w:r>
              <w:rPr>
                <w:noProof/>
              </w:rPr>
              <w:drawing>
                <wp:inline distT="0" distB="0" distL="0" distR="0">
                  <wp:extent cx="1631315" cy="2333625"/>
                  <wp:effectExtent l="19050" t="0" r="6985"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a:srcRect/>
                          <a:stretch>
                            <a:fillRect/>
                          </a:stretch>
                        </pic:blipFill>
                        <pic:spPr bwMode="auto">
                          <a:xfrm>
                            <a:off x="0" y="0"/>
                            <a:ext cx="1631315" cy="2333625"/>
                          </a:xfrm>
                          <a:prstGeom prst="rect">
                            <a:avLst/>
                          </a:prstGeom>
                          <a:noFill/>
                          <a:ln w="9525">
                            <a:noFill/>
                            <a:miter lim="800000"/>
                            <a:headEnd/>
                            <a:tailEnd/>
                          </a:ln>
                        </pic:spPr>
                      </pic:pic>
                    </a:graphicData>
                  </a:graphic>
                </wp:inline>
              </w:drawing>
            </w:r>
            <w:r>
              <w:rPr>
                <w:noProof/>
              </w:rPr>
              <w:lastRenderedPageBreak/>
              <w:drawing>
                <wp:inline distT="0" distB="0" distL="0" distR="0">
                  <wp:extent cx="819150" cy="2055495"/>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6"/>
                          <a:srcRect/>
                          <a:stretch>
                            <a:fillRect/>
                          </a:stretch>
                        </pic:blipFill>
                        <pic:spPr bwMode="auto">
                          <a:xfrm>
                            <a:off x="0" y="0"/>
                            <a:ext cx="819150" cy="2055495"/>
                          </a:xfrm>
                          <a:prstGeom prst="rect">
                            <a:avLst/>
                          </a:prstGeom>
                          <a:noFill/>
                          <a:ln w="9525">
                            <a:noFill/>
                            <a:miter lim="800000"/>
                            <a:headEnd/>
                            <a:tailEnd/>
                          </a:ln>
                        </pic:spPr>
                      </pic:pic>
                    </a:graphicData>
                  </a:graphic>
                </wp:inline>
              </w:drawing>
            </w:r>
          </w:p>
        </w:tc>
        <w:tc>
          <w:tcPr>
            <w:tcW w:w="4536" w:type="dxa"/>
          </w:tcPr>
          <w:p w:rsidR="00711166" w:rsidRDefault="00711166" w:rsidP="006A2CBD">
            <w:r w:rsidRPr="00DF3B3F">
              <w:lastRenderedPageBreak/>
              <w:t>Сапоги кожаные мужские (нат.шерсть) утепленные, мет.подносок,</w:t>
            </w:r>
            <w:r w:rsidR="00CE018D">
              <w:t xml:space="preserve"> </w:t>
            </w:r>
            <w:r w:rsidRPr="00DF3B3F">
              <w:t>МБС</w:t>
            </w:r>
            <w:r w:rsidR="00CE018D">
              <w:t>.</w:t>
            </w:r>
            <w:r w:rsidRPr="00DF3B3F">
              <w:br/>
              <w:t xml:space="preserve">Изготавливается из термоустойчивой водоотталкивающей кожи (юфти) толщиной 1,8–2,0 мм. </w:t>
            </w:r>
            <w:r w:rsidRPr="00DF3B3F">
              <w:br/>
              <w:t>Двухслойная маслобензостойкая (МБС), кислотощелочестойкая (КЩС) подошва устойчива к воздействию агрессивной среды – масел, нефтепродуктов, щелочей концентрации до 20%.  Верхний слой из полиуретана обладает амортизирующими свойствами, гасит ударные наг</w:t>
            </w:r>
            <w:r w:rsidRPr="00DF3B3F">
              <w:softHyphen/>
              <w:t>руз</w:t>
            </w:r>
            <w:r w:rsidRPr="00DF3B3F">
              <w:softHyphen/>
              <w:t>ки, а</w:t>
            </w:r>
            <w:r w:rsidRPr="00DF3B3F">
              <w:rPr>
                <w:rFonts w:ascii="Arial Unicode MS" w:eastAsia="Arial Unicode MS" w:hAnsi="Arial Unicode MS" w:cs="Arial Unicode MS" w:hint="eastAsia"/>
              </w:rPr>
              <w:t> </w:t>
            </w:r>
            <w:r w:rsidRPr="00DF3B3F">
              <w:t xml:space="preserve">также придает обуви легкость, комфортность и повышенные теплозащитные свойства.  Ходовой слой изготовлен из износостойкого, термостойкого, морозостойкого (–40°С...+100°С) термопластичного полиуретана с улучшенным </w:t>
            </w:r>
            <w:r w:rsidRPr="00DF3B3F">
              <w:lastRenderedPageBreak/>
              <w:t>сопротивлением скольжению (глубина протек</w:t>
            </w:r>
            <w:r w:rsidRPr="00DF3B3F">
              <w:softHyphen/>
              <w:t>тора составляет 4,5</w:t>
            </w:r>
            <w:r w:rsidRPr="00DF3B3F">
              <w:rPr>
                <w:rFonts w:ascii="Arial Unicode MS" w:eastAsia="Arial Unicode MS" w:hAnsi="Arial Unicode MS" w:cs="Arial Unicode MS" w:hint="eastAsia"/>
              </w:rPr>
              <w:t> </w:t>
            </w:r>
            <w:r w:rsidRPr="00DF3B3F">
              <w:t>мм), стойкостью к</w:t>
            </w:r>
            <w:r w:rsidRPr="00DF3B3F">
              <w:rPr>
                <w:rFonts w:ascii="Arial Unicode MS" w:eastAsia="Arial Unicode MS" w:hAnsi="Arial Unicode MS" w:cs="Arial Unicode MS" w:hint="eastAsia"/>
              </w:rPr>
              <w:t> </w:t>
            </w:r>
            <w:r w:rsidRPr="00DF3B3F">
              <w:t>деформациям и истиранию.  Металлический подносок для защиты от ударов в</w:t>
            </w:r>
            <w:r w:rsidRPr="00DF3B3F">
              <w:rPr>
                <w:rFonts w:ascii="Arial Unicode MS" w:eastAsia="Arial Unicode MS" w:hAnsi="Arial Unicode MS" w:cs="Arial Unicode MS" w:hint="eastAsia"/>
              </w:rPr>
              <w:t> </w:t>
            </w:r>
            <w:r w:rsidRPr="00DF3B3F">
              <w:t xml:space="preserve">носочной части стопы. Максимальная ударная нагрузка МУН 200 Дж. </w:t>
            </w:r>
            <w:r>
              <w:t xml:space="preserve"> </w:t>
            </w:r>
            <w:r w:rsidRPr="00DF3B3F">
              <w:t>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w:t>
            </w:r>
            <w:r w:rsidR="00CE018D">
              <w:t xml:space="preserve"> </w:t>
            </w:r>
            <w:r w:rsidRPr="00DF3B3F">
              <w:t>черной и цветной металлургии, на</w:t>
            </w:r>
            <w:r w:rsidR="00CE018D">
              <w:t xml:space="preserve"> </w:t>
            </w:r>
            <w:r w:rsidRPr="00DF3B3F">
              <w:t>транспорте и в агропромышленном комплексе.  Верх обуви: кожа натуральная.</w:t>
            </w:r>
            <w:r>
              <w:t xml:space="preserve"> </w:t>
            </w:r>
            <w:r w:rsidRPr="00DF3B3F">
              <w:t>Подкладка: шерстяной мех на трикотажной основе (</w:t>
            </w:r>
            <w:r>
              <w:t>не менее</w:t>
            </w:r>
            <w:r w:rsidRPr="00111A83">
              <w:t xml:space="preserve"> </w:t>
            </w:r>
            <w:r w:rsidRPr="00DF3B3F">
              <w:t>700 г/кв.м).</w:t>
            </w:r>
            <w:r>
              <w:t xml:space="preserve"> </w:t>
            </w:r>
            <w:r w:rsidRPr="00DF3B3F">
              <w:t>Подносок: металлический (</w:t>
            </w:r>
            <w:r>
              <w:t>не менее</w:t>
            </w:r>
            <w:r w:rsidRPr="00111A83">
              <w:t xml:space="preserve"> </w:t>
            </w:r>
            <w:r w:rsidRPr="00DF3B3F">
              <w:t xml:space="preserve">МУН 200 Дж). Подошва: двухслойная, полиуретан и термпопластичный полиуретан. Метод крепления: литьевой. Цвет: черный. Высота: </w:t>
            </w:r>
            <w:r>
              <w:t>не менее</w:t>
            </w:r>
            <w:r w:rsidRPr="00111A83">
              <w:t xml:space="preserve"> </w:t>
            </w:r>
            <w:smartTag w:uri="urn:schemas-microsoft-com:office:smarttags" w:element="metricconverter">
              <w:smartTagPr>
                <w:attr w:name="ProductID" w:val="29 см"/>
              </w:smartTagPr>
              <w:r w:rsidRPr="00DF3B3F">
                <w:t>29 см</w:t>
              </w:r>
            </w:smartTag>
            <w:r w:rsidRPr="00DF3B3F">
              <w:t>. ГОСТ 28507-90 ГОСТ 12.4.137-84 ГОСТ Р 12.4.187-97</w:t>
            </w:r>
          </w:p>
          <w:p w:rsidR="00711166" w:rsidRPr="00DF3B3F" w:rsidRDefault="00711166" w:rsidP="006A2CBD">
            <w:r>
              <w:t>Размер – 40, 42</w:t>
            </w:r>
          </w:p>
        </w:tc>
        <w:tc>
          <w:tcPr>
            <w:tcW w:w="992" w:type="dxa"/>
            <w:noWrap/>
          </w:tcPr>
          <w:p w:rsidR="00711166" w:rsidRPr="00DF3B3F" w:rsidRDefault="00711166" w:rsidP="006A2CBD">
            <w:pPr>
              <w:jc w:val="right"/>
            </w:pPr>
            <w:r w:rsidRPr="00DF3B3F">
              <w:lastRenderedPageBreak/>
              <w:t>2</w:t>
            </w:r>
          </w:p>
        </w:tc>
        <w:tc>
          <w:tcPr>
            <w:tcW w:w="993" w:type="dxa"/>
            <w:noWrap/>
          </w:tcPr>
          <w:p w:rsidR="00711166" w:rsidRPr="00DF3B3F" w:rsidRDefault="00711166" w:rsidP="006A2CBD">
            <w:r w:rsidRPr="00DF3B3F">
              <w:t>пар</w:t>
            </w:r>
          </w:p>
        </w:tc>
      </w:tr>
      <w:tr w:rsidR="00711166" w:rsidRPr="00DF3B3F" w:rsidTr="00C01B84">
        <w:trPr>
          <w:trHeight w:val="1071"/>
        </w:trPr>
        <w:tc>
          <w:tcPr>
            <w:tcW w:w="710" w:type="dxa"/>
            <w:noWrap/>
          </w:tcPr>
          <w:p w:rsidR="00711166" w:rsidRPr="00DF3B3F" w:rsidRDefault="00711166" w:rsidP="006A2CBD">
            <w:pPr>
              <w:jc w:val="center"/>
            </w:pPr>
            <w:r w:rsidRPr="00DF3B3F">
              <w:lastRenderedPageBreak/>
              <w:t>18</w:t>
            </w:r>
          </w:p>
        </w:tc>
        <w:tc>
          <w:tcPr>
            <w:tcW w:w="3685" w:type="dxa"/>
          </w:tcPr>
          <w:p w:rsidR="00711166" w:rsidRPr="00DF3B3F" w:rsidRDefault="006F0022" w:rsidP="006A2CBD">
            <w:r>
              <w:rPr>
                <w:noProof/>
              </w:rPr>
              <w:drawing>
                <wp:anchor distT="0" distB="0" distL="114300" distR="114300" simplePos="0" relativeHeight="251657216" behindDoc="1" locked="0" layoutInCell="1" allowOverlap="1">
                  <wp:simplePos x="0" y="0"/>
                  <wp:positionH relativeFrom="column">
                    <wp:posOffset>69850</wp:posOffset>
                  </wp:positionH>
                  <wp:positionV relativeFrom="paragraph">
                    <wp:posOffset>57150</wp:posOffset>
                  </wp:positionV>
                  <wp:extent cx="1925320" cy="2891790"/>
                  <wp:effectExtent l="19050" t="0" r="0" b="0"/>
                  <wp:wrapTight wrapText="bothSides">
                    <wp:wrapPolygon edited="0">
                      <wp:start x="-214" y="0"/>
                      <wp:lineTo x="-214" y="21486"/>
                      <wp:lineTo x="21586" y="21486"/>
                      <wp:lineTo x="21586" y="0"/>
                      <wp:lineTo x="-214" y="0"/>
                    </wp:wrapPolygon>
                  </wp:wrapTight>
                  <wp:docPr id="34" name="Рисунок 40" descr="Костюм сварщика комбинированный со спилком (куртка, брю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остюм сварщика комбинированный со спилком (куртка, брюки)1"/>
                          <pic:cNvPicPr>
                            <a:picLocks noChangeAspect="1" noChangeArrowheads="1"/>
                          </pic:cNvPicPr>
                        </pic:nvPicPr>
                        <pic:blipFill>
                          <a:blip r:embed="rId27"/>
                          <a:srcRect t="3954"/>
                          <a:stretch>
                            <a:fillRect/>
                          </a:stretch>
                        </pic:blipFill>
                        <pic:spPr bwMode="auto">
                          <a:xfrm>
                            <a:off x="0" y="0"/>
                            <a:ext cx="1925320" cy="2891790"/>
                          </a:xfrm>
                          <a:prstGeom prst="rect">
                            <a:avLst/>
                          </a:prstGeom>
                          <a:noFill/>
                          <a:ln w="9525">
                            <a:noFill/>
                            <a:miter lim="800000"/>
                            <a:headEnd/>
                            <a:tailEnd/>
                          </a:ln>
                        </pic:spPr>
                      </pic:pic>
                    </a:graphicData>
                  </a:graphic>
                </wp:anchor>
              </w:drawing>
            </w:r>
          </w:p>
        </w:tc>
        <w:tc>
          <w:tcPr>
            <w:tcW w:w="4536" w:type="dxa"/>
          </w:tcPr>
          <w:p w:rsidR="00711166" w:rsidRPr="00DF3B3F" w:rsidRDefault="00711166" w:rsidP="006A2CBD">
            <w:r w:rsidRPr="00DF3B3F">
              <w:t>Костюм сварщика комбиниро</w:t>
            </w:r>
            <w:r>
              <w:t>ванный со спилком</w:t>
            </w:r>
            <w:r w:rsidR="00CE018D">
              <w:t>.</w:t>
            </w:r>
            <w:r w:rsidRPr="00DF3B3F">
              <w:br/>
              <w:t>3 класс защиты от искр, брызг расплавленного металла, окалины</w:t>
            </w:r>
            <w:r w:rsidR="00CE018D">
              <w:t>.</w:t>
            </w:r>
            <w:r w:rsidRPr="00DF3B3F">
              <w:br/>
            </w:r>
            <w:r>
              <w:t xml:space="preserve">Костюм </w:t>
            </w:r>
            <w:r w:rsidRPr="00DF3B3F">
              <w:t xml:space="preserve"> состоит из куртки и брюк. Предназначен для защиты от искр, брызг расплавленного металла, окалины.</w:t>
            </w:r>
          </w:p>
          <w:p w:rsidR="00711166" w:rsidRPr="00DF3B3F" w:rsidRDefault="00711166" w:rsidP="006A2CBD">
            <w:r w:rsidRPr="00DF3B3F">
              <w:rPr>
                <w:b/>
                <w:i/>
              </w:rPr>
              <w:t xml:space="preserve">Куртка </w:t>
            </w:r>
            <w:r w:rsidRPr="00DF3B3F">
              <w:t>удлиненная, прямого силуэта, с центральной потайной застежкой на пуговицы, с отложным воротником, с карманами в швах.</w:t>
            </w:r>
          </w:p>
          <w:p w:rsidR="00711166" w:rsidRPr="00DF3B3F" w:rsidRDefault="00711166" w:rsidP="006A2CBD">
            <w:r w:rsidRPr="00DF3B3F">
              <w:t>Спинка с кокеткой. По шву настрачивания кокетки  обработаны вентиляционные отверстия.</w:t>
            </w:r>
          </w:p>
          <w:p w:rsidR="00711166" w:rsidRPr="00DF3B3F" w:rsidRDefault="00711166" w:rsidP="006A2CBD">
            <w:r w:rsidRPr="00DF3B3F">
              <w:t xml:space="preserve">Воротник отложной. На стойку воротника настрочена накладка из хлопчатобумажной ткани. Рукава с внутренними х/б напульсниками. </w:t>
            </w:r>
          </w:p>
          <w:p w:rsidR="00711166" w:rsidRPr="00DF3B3F" w:rsidRDefault="00711166" w:rsidP="006A2CBD">
            <w:r w:rsidRPr="00DF3B3F">
              <w:rPr>
                <w:b/>
                <w:i/>
              </w:rPr>
              <w:t xml:space="preserve">Брюки </w:t>
            </w:r>
            <w:r w:rsidRPr="00DF3B3F">
              <w:t xml:space="preserve">прямого силуэта, с откидывающейся передней частью, с притачным поясом, застегивающимся спереди, с карманами в боковых </w:t>
            </w:r>
            <w:r w:rsidRPr="00DF3B3F">
              <w:lastRenderedPageBreak/>
              <w:t>застежках брюк.</w:t>
            </w:r>
          </w:p>
          <w:p w:rsidR="00711166" w:rsidRPr="00DF3B3F" w:rsidRDefault="00711166" w:rsidP="006A2CBD">
            <w:r w:rsidRPr="00DF3B3F">
              <w:t>Передние половинки с притачным поясом, пристегивающимся к поясу задних половинок на петли и пуговицы.  По шаговым швам расположены вентиляционные отверстия. Костюм выполнен:</w:t>
            </w:r>
          </w:p>
          <w:p w:rsidR="00711166" w:rsidRPr="00DF3B3F" w:rsidRDefault="00711166" w:rsidP="006A2CBD">
            <w:r w:rsidRPr="00DF3B3F">
              <w:t xml:space="preserve"> из брезента с огнезащитной отделкой, плотность</w:t>
            </w:r>
            <w:r>
              <w:t xml:space="preserve"> не менее</w:t>
            </w:r>
            <w:r w:rsidRPr="00DF3B3F">
              <w:t xml:space="preserve"> 550 г/м</w:t>
            </w:r>
            <w:r w:rsidRPr="00DF3B3F">
              <w:rPr>
                <w:vertAlign w:val="superscript"/>
              </w:rPr>
              <w:t>2</w:t>
            </w:r>
            <w:r w:rsidRPr="00DF3B3F">
              <w:t>;</w:t>
            </w:r>
          </w:p>
          <w:p w:rsidR="00711166" w:rsidRDefault="00711166" w:rsidP="006A2CBD">
            <w:r w:rsidRPr="00DF3B3F">
              <w:t xml:space="preserve">полочки, передние части рукавов и брюк выполнены из кожевенного спилка. </w:t>
            </w:r>
            <w:r w:rsidRPr="00DF3B3F">
              <w:br/>
              <w:t>ГОСТ 12.4.045-87  ГОСТ Р 12.4.247-2008</w:t>
            </w:r>
          </w:p>
          <w:p w:rsidR="00711166" w:rsidRPr="00DF3B3F" w:rsidRDefault="00711166" w:rsidP="006A2CBD">
            <w:r>
              <w:t>Размер 64-66</w:t>
            </w:r>
          </w:p>
        </w:tc>
        <w:tc>
          <w:tcPr>
            <w:tcW w:w="992" w:type="dxa"/>
            <w:noWrap/>
          </w:tcPr>
          <w:p w:rsidR="00711166" w:rsidRPr="00DF3B3F" w:rsidRDefault="00711166" w:rsidP="006A2CBD">
            <w:pPr>
              <w:jc w:val="right"/>
            </w:pPr>
            <w:r w:rsidRPr="00DF3B3F">
              <w:lastRenderedPageBreak/>
              <w:t>1</w:t>
            </w:r>
          </w:p>
        </w:tc>
        <w:tc>
          <w:tcPr>
            <w:tcW w:w="993" w:type="dxa"/>
            <w:noWrap/>
          </w:tcPr>
          <w:p w:rsidR="00711166" w:rsidRPr="00DF3B3F" w:rsidRDefault="00711166" w:rsidP="006A2CBD">
            <w:r w:rsidRPr="00DF3B3F">
              <w:t>компл</w:t>
            </w:r>
          </w:p>
        </w:tc>
      </w:tr>
      <w:tr w:rsidR="00711166" w:rsidRPr="00DF3B3F" w:rsidTr="00DF4AF6">
        <w:trPr>
          <w:trHeight w:val="2819"/>
        </w:trPr>
        <w:tc>
          <w:tcPr>
            <w:tcW w:w="710" w:type="dxa"/>
            <w:noWrap/>
          </w:tcPr>
          <w:p w:rsidR="00711166" w:rsidRPr="00DF3B3F" w:rsidRDefault="00711166" w:rsidP="006A2CBD">
            <w:pPr>
              <w:jc w:val="center"/>
            </w:pPr>
            <w:r w:rsidRPr="00DF3B3F">
              <w:lastRenderedPageBreak/>
              <w:t>19</w:t>
            </w:r>
          </w:p>
        </w:tc>
        <w:tc>
          <w:tcPr>
            <w:tcW w:w="3685" w:type="dxa"/>
          </w:tcPr>
          <w:p w:rsidR="00711166" w:rsidRPr="00DF3B3F" w:rsidRDefault="006F0022" w:rsidP="006A2CBD">
            <w:r>
              <w:rPr>
                <w:noProof/>
              </w:rPr>
              <w:drawing>
                <wp:inline distT="0" distB="0" distL="0" distR="0">
                  <wp:extent cx="2136140" cy="1104900"/>
                  <wp:effectExtent l="19050" t="0" r="0" b="0"/>
                  <wp:docPr id="1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a:srcRect/>
                          <a:stretch>
                            <a:fillRect/>
                          </a:stretch>
                        </pic:blipFill>
                        <pic:spPr bwMode="auto">
                          <a:xfrm>
                            <a:off x="0" y="0"/>
                            <a:ext cx="2136140" cy="1104900"/>
                          </a:xfrm>
                          <a:prstGeom prst="rect">
                            <a:avLst/>
                          </a:prstGeom>
                          <a:noFill/>
                          <a:ln w="9525">
                            <a:noFill/>
                            <a:miter lim="800000"/>
                            <a:headEnd/>
                            <a:tailEnd/>
                          </a:ln>
                        </pic:spPr>
                      </pic:pic>
                    </a:graphicData>
                  </a:graphic>
                </wp:inline>
              </w:drawing>
            </w:r>
          </w:p>
        </w:tc>
        <w:tc>
          <w:tcPr>
            <w:tcW w:w="4536" w:type="dxa"/>
          </w:tcPr>
          <w:p w:rsidR="00711166" w:rsidRPr="00DF3B3F" w:rsidRDefault="00C01B84" w:rsidP="006A2CBD">
            <w:r>
              <w:t>Очки для газосварки.</w:t>
            </w:r>
          </w:p>
          <w:p w:rsidR="00C01B84" w:rsidRDefault="00711166" w:rsidP="006A2CBD">
            <w:r w:rsidRPr="00DF3B3F">
              <w:t>Конструкция: закрытые панорамные очки (обзор 180°) с непрямой направленной вентиляцией. Огнестойкий обтюратор. Простая и быстрая регулиров</w:t>
            </w:r>
            <w:r w:rsidRPr="00DF3B3F">
              <w:softHyphen/>
              <w:t>ка длины резинки. Можно надевать на корригирующие очки. Защитные свойства: высокопрочная поликарбонатная линза защищает от ультрафиолета и опасного уровня инфракрасного излучения, от летящих частиц (</w:t>
            </w:r>
            <w:r>
              <w:t>не менее</w:t>
            </w:r>
            <w:r w:rsidRPr="00111A83">
              <w:t xml:space="preserve"> </w:t>
            </w:r>
            <w:r w:rsidRPr="00DF3B3F">
              <w:t>120 м/с), исключает вваривание брызг и окалины. Защищает от воздействия химических веществ. Оптический класс 1.</w:t>
            </w:r>
            <w:r w:rsidRPr="00DF3B3F">
              <w:br/>
              <w:t xml:space="preserve">Покрытие линз: </w:t>
            </w:r>
            <w:r w:rsidR="004B5F1C">
              <w:t xml:space="preserve">Покрыты веществом предотвращающим запотевание внутри и образование царапин снаружи. </w:t>
            </w:r>
            <w:r w:rsidRPr="00DF3B3F">
              <w:br/>
              <w:t>Цвет линз: зеленый, затемнение 5 (Г2).</w:t>
            </w:r>
            <w:r w:rsidRPr="00DF3B3F">
              <w:br/>
              <w:t xml:space="preserve">Масса: </w:t>
            </w:r>
            <w:r>
              <w:t>не более</w:t>
            </w:r>
            <w:r w:rsidRPr="00111A83">
              <w:t xml:space="preserve"> </w:t>
            </w:r>
            <w:smartTag w:uri="urn:schemas-microsoft-com:office:smarttags" w:element="metricconverter">
              <w:smartTagPr>
                <w:attr w:name="ProductID" w:val="140 г"/>
              </w:smartTagPr>
              <w:r>
                <w:t>140</w:t>
              </w:r>
              <w:r w:rsidRPr="00DF3B3F">
                <w:t xml:space="preserve"> г</w:t>
              </w:r>
            </w:smartTag>
            <w:r w:rsidRPr="00DF3B3F">
              <w:t>.</w:t>
            </w:r>
          </w:p>
          <w:p w:rsidR="00711166" w:rsidRPr="00DF3B3F" w:rsidRDefault="00711166" w:rsidP="006A2CBD">
            <w:r w:rsidRPr="00DF3B3F">
              <w:t>ГОСТ Р 12.4.230.1-2007 EN 166-2002</w:t>
            </w:r>
          </w:p>
        </w:tc>
        <w:tc>
          <w:tcPr>
            <w:tcW w:w="992" w:type="dxa"/>
            <w:noWrap/>
          </w:tcPr>
          <w:p w:rsidR="00711166" w:rsidRPr="00DF3B3F" w:rsidRDefault="00711166" w:rsidP="006A2CBD">
            <w:pPr>
              <w:jc w:val="right"/>
            </w:pPr>
            <w:r w:rsidRPr="00DF3B3F">
              <w:t>2</w:t>
            </w:r>
          </w:p>
        </w:tc>
        <w:tc>
          <w:tcPr>
            <w:tcW w:w="993" w:type="dxa"/>
            <w:noWrap/>
          </w:tcPr>
          <w:p w:rsidR="00711166" w:rsidRPr="00DF3B3F" w:rsidRDefault="00711166" w:rsidP="006A2CBD">
            <w:r w:rsidRPr="00DF3B3F">
              <w:t>шт</w:t>
            </w:r>
          </w:p>
        </w:tc>
      </w:tr>
      <w:tr w:rsidR="00711166" w:rsidRPr="00DF3B3F" w:rsidTr="00DF4C6A">
        <w:trPr>
          <w:trHeight w:val="2402"/>
        </w:trPr>
        <w:tc>
          <w:tcPr>
            <w:tcW w:w="710" w:type="dxa"/>
            <w:noWrap/>
          </w:tcPr>
          <w:p w:rsidR="00711166" w:rsidRPr="00DF3B3F" w:rsidRDefault="00711166" w:rsidP="006A2CBD">
            <w:pPr>
              <w:jc w:val="center"/>
            </w:pPr>
            <w:r w:rsidRPr="00DF3B3F">
              <w:t>20</w:t>
            </w:r>
          </w:p>
        </w:tc>
        <w:tc>
          <w:tcPr>
            <w:tcW w:w="3685" w:type="dxa"/>
          </w:tcPr>
          <w:p w:rsidR="00711166" w:rsidRPr="00DF3B3F" w:rsidRDefault="006F0022" w:rsidP="006A2CBD">
            <w:r>
              <w:rPr>
                <w:noProof/>
              </w:rPr>
              <w:drawing>
                <wp:inline distT="0" distB="0" distL="0" distR="0">
                  <wp:extent cx="2267585" cy="1155700"/>
                  <wp:effectExtent l="19050" t="0" r="0" b="0"/>
                  <wp:docPr id="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a:srcRect/>
                          <a:stretch>
                            <a:fillRect/>
                          </a:stretch>
                        </pic:blipFill>
                        <pic:spPr bwMode="auto">
                          <a:xfrm>
                            <a:off x="0" y="0"/>
                            <a:ext cx="2267585" cy="1155700"/>
                          </a:xfrm>
                          <a:prstGeom prst="rect">
                            <a:avLst/>
                          </a:prstGeom>
                          <a:noFill/>
                          <a:ln w="9525">
                            <a:noFill/>
                            <a:miter lim="800000"/>
                            <a:headEnd/>
                            <a:tailEnd/>
                          </a:ln>
                        </pic:spPr>
                      </pic:pic>
                    </a:graphicData>
                  </a:graphic>
                </wp:inline>
              </w:drawing>
            </w:r>
          </w:p>
        </w:tc>
        <w:tc>
          <w:tcPr>
            <w:tcW w:w="4536" w:type="dxa"/>
          </w:tcPr>
          <w:p w:rsidR="00C01B84" w:rsidRDefault="00711166" w:rsidP="006A2CBD">
            <w:r w:rsidRPr="00DF3B3F">
              <w:t>Очки закрытые.</w:t>
            </w:r>
          </w:p>
          <w:p w:rsidR="00C01B84" w:rsidRDefault="00711166" w:rsidP="006A2CBD">
            <w:r w:rsidRPr="00DF3B3F">
              <w:t>Конструкция: закрытые панорамные (обзор 180°) очки. Отсутствие вентиляции обеспечивает полную герметичность. Обтюратор и резинка с быстрой регулировкой обладают повышенной огнестойкостью. Можно надевать на корригирующие очки. Защитные свойства: высокопрочная поликарбонатная линза защищает от летящих частиц (</w:t>
            </w:r>
            <w:r>
              <w:t>не менее</w:t>
            </w:r>
            <w:r w:rsidRPr="00111A83">
              <w:t xml:space="preserve"> </w:t>
            </w:r>
            <w:r w:rsidRPr="00DF3B3F">
              <w:t xml:space="preserve">120 м/с), от ультрафиолета, брызг расплавленного металла, воздействия химических веществ. Предназначены для работы в экстремальных условиях: в горячих </w:t>
            </w:r>
            <w:r w:rsidRPr="00DF3B3F">
              <w:lastRenderedPageBreak/>
              <w:t xml:space="preserve">цехах, в условиях задымления, загазованности и запыленности. Оптический класс 1. Покрытие линз: </w:t>
            </w:r>
            <w:r w:rsidR="004B5F1C">
              <w:t xml:space="preserve">Покрыты веществом предотвращающим запотевание внутри и образование царапин снаружи. </w:t>
            </w:r>
            <w:r w:rsidRPr="00DF3B3F">
              <w:t>Цвет линз: прозрачный.</w:t>
            </w:r>
          </w:p>
          <w:p w:rsidR="00C01B84" w:rsidRDefault="00711166" w:rsidP="006A2CBD">
            <w:r w:rsidRPr="00DF3B3F">
              <w:t xml:space="preserve">Масса: </w:t>
            </w:r>
            <w:r>
              <w:t>не более</w:t>
            </w:r>
            <w:r w:rsidRPr="00111A83">
              <w:t xml:space="preserve"> </w:t>
            </w:r>
            <w:smartTag w:uri="urn:schemas-microsoft-com:office:smarttags" w:element="metricconverter">
              <w:smartTagPr>
                <w:attr w:name="ProductID" w:val="140 г"/>
              </w:smartTagPr>
              <w:r w:rsidRPr="00DF3B3F">
                <w:t>14</w:t>
              </w:r>
              <w:r>
                <w:t>0</w:t>
              </w:r>
              <w:r w:rsidRPr="00DF3B3F">
                <w:t xml:space="preserve"> г</w:t>
              </w:r>
            </w:smartTag>
            <w:r w:rsidRPr="00DF3B3F">
              <w:t>.</w:t>
            </w:r>
          </w:p>
          <w:p w:rsidR="00711166" w:rsidRPr="00DF3B3F" w:rsidRDefault="00711166" w:rsidP="006A2CBD">
            <w:r w:rsidRPr="00DF3B3F">
              <w:t>ГОСТ Р 12.4.230.1-2007 EN 166-2002</w:t>
            </w:r>
            <w:r>
              <w:t>.</w:t>
            </w:r>
          </w:p>
        </w:tc>
        <w:tc>
          <w:tcPr>
            <w:tcW w:w="992" w:type="dxa"/>
            <w:noWrap/>
          </w:tcPr>
          <w:p w:rsidR="00711166" w:rsidRPr="00DF3B3F" w:rsidRDefault="00711166" w:rsidP="006A2CBD">
            <w:pPr>
              <w:jc w:val="right"/>
            </w:pPr>
            <w:r w:rsidRPr="00DF3B3F">
              <w:lastRenderedPageBreak/>
              <w:t>2</w:t>
            </w:r>
          </w:p>
        </w:tc>
        <w:tc>
          <w:tcPr>
            <w:tcW w:w="993" w:type="dxa"/>
            <w:noWrap/>
          </w:tcPr>
          <w:p w:rsidR="00711166" w:rsidRPr="00DF3B3F" w:rsidRDefault="00711166" w:rsidP="006A2CBD">
            <w:r w:rsidRPr="00DF3B3F">
              <w:t>шт</w:t>
            </w:r>
          </w:p>
        </w:tc>
      </w:tr>
      <w:tr w:rsidR="00711166" w:rsidRPr="00DF3B3F" w:rsidTr="00016A4B">
        <w:trPr>
          <w:trHeight w:val="1408"/>
        </w:trPr>
        <w:tc>
          <w:tcPr>
            <w:tcW w:w="710" w:type="dxa"/>
            <w:noWrap/>
          </w:tcPr>
          <w:p w:rsidR="00711166" w:rsidRPr="00DF3B3F" w:rsidRDefault="00711166" w:rsidP="006A2CBD">
            <w:pPr>
              <w:jc w:val="center"/>
            </w:pPr>
            <w:r w:rsidRPr="00DF3B3F">
              <w:lastRenderedPageBreak/>
              <w:t>21</w:t>
            </w:r>
          </w:p>
        </w:tc>
        <w:tc>
          <w:tcPr>
            <w:tcW w:w="3685" w:type="dxa"/>
          </w:tcPr>
          <w:p w:rsidR="00711166" w:rsidRPr="00DF3B3F" w:rsidRDefault="006F0022" w:rsidP="006A2CBD">
            <w:r>
              <w:rPr>
                <w:noProof/>
              </w:rPr>
              <w:drawing>
                <wp:inline distT="0" distB="0" distL="0" distR="0">
                  <wp:extent cx="2070100" cy="1287780"/>
                  <wp:effectExtent l="19050" t="0" r="6350" b="0"/>
                  <wp:docPr id="1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0"/>
                          <a:srcRect/>
                          <a:stretch>
                            <a:fillRect/>
                          </a:stretch>
                        </pic:blipFill>
                        <pic:spPr bwMode="auto">
                          <a:xfrm>
                            <a:off x="0" y="0"/>
                            <a:ext cx="2070100" cy="1287780"/>
                          </a:xfrm>
                          <a:prstGeom prst="rect">
                            <a:avLst/>
                          </a:prstGeom>
                          <a:noFill/>
                          <a:ln w="9525">
                            <a:noFill/>
                            <a:miter lim="800000"/>
                            <a:headEnd/>
                            <a:tailEnd/>
                          </a:ln>
                        </pic:spPr>
                      </pic:pic>
                    </a:graphicData>
                  </a:graphic>
                </wp:inline>
              </w:drawing>
            </w:r>
          </w:p>
        </w:tc>
        <w:tc>
          <w:tcPr>
            <w:tcW w:w="4536" w:type="dxa"/>
          </w:tcPr>
          <w:p w:rsidR="00C01B84" w:rsidRDefault="00711166" w:rsidP="006A2CBD">
            <w:r>
              <w:t>Очки</w:t>
            </w:r>
            <w:r w:rsidRPr="00DF3B3F">
              <w:t>.</w:t>
            </w:r>
            <w:r w:rsidRPr="00DF3B3F">
              <w:br/>
              <w:t>Конструкция: закрытые очки с непрямой вентиляцией. Обеспечивают панорамный обзор 180°. Три вентиляционных отверстия с защитой от проникновения пыли и жидких химических веществ. Регулируемая эластичная резинка. Данную модель очков отличает повышенный комфорт и современный дизайн. Можно использовать с корригирующими очками.</w:t>
            </w:r>
            <w:r w:rsidR="00C01B84">
              <w:t xml:space="preserve"> </w:t>
            </w:r>
            <w:r w:rsidRPr="00DF3B3F">
              <w:t>Защитные свойства: поликарбонатная линза защищает от летящих частиц (</w:t>
            </w:r>
            <w:r>
              <w:t>не менее</w:t>
            </w:r>
            <w:r w:rsidRPr="00111A83">
              <w:t xml:space="preserve"> </w:t>
            </w:r>
            <w:r w:rsidRPr="00DF3B3F">
              <w:t>120 м/с), УФ-излучения, от воздействия химических веществ. Оптический класс 1. Линза имеет покрытие, защищающее от царапин и запотевания.</w:t>
            </w:r>
            <w:r>
              <w:t xml:space="preserve"> </w:t>
            </w:r>
            <w:r w:rsidRPr="00DF3B3F">
              <w:t>Цвет линз: прозрачный.</w:t>
            </w:r>
          </w:p>
          <w:p w:rsidR="00711166" w:rsidRPr="00DF3B3F" w:rsidRDefault="00711166" w:rsidP="006A2CBD">
            <w:r w:rsidRPr="00DF3B3F">
              <w:t>ГОСТ Р 12.4.230.1-2007 EN 166-2002</w:t>
            </w:r>
          </w:p>
        </w:tc>
        <w:tc>
          <w:tcPr>
            <w:tcW w:w="992" w:type="dxa"/>
            <w:noWrap/>
          </w:tcPr>
          <w:p w:rsidR="00711166" w:rsidRPr="00DF3B3F" w:rsidRDefault="00711166" w:rsidP="006A2CBD">
            <w:pPr>
              <w:jc w:val="right"/>
            </w:pPr>
            <w:r w:rsidRPr="00DF3B3F">
              <w:t>2</w:t>
            </w:r>
          </w:p>
        </w:tc>
        <w:tc>
          <w:tcPr>
            <w:tcW w:w="993" w:type="dxa"/>
            <w:noWrap/>
          </w:tcPr>
          <w:p w:rsidR="00711166" w:rsidRPr="00DF3B3F" w:rsidRDefault="00711166" w:rsidP="006A2CBD">
            <w:r w:rsidRPr="00DF3B3F">
              <w:t>шт</w:t>
            </w:r>
          </w:p>
        </w:tc>
      </w:tr>
      <w:tr w:rsidR="00711166" w:rsidRPr="00DF3B3F" w:rsidTr="00DF4AF6">
        <w:trPr>
          <w:trHeight w:val="2111"/>
        </w:trPr>
        <w:tc>
          <w:tcPr>
            <w:tcW w:w="710" w:type="dxa"/>
            <w:noWrap/>
          </w:tcPr>
          <w:p w:rsidR="00711166" w:rsidRPr="00DF3B3F" w:rsidRDefault="00711166" w:rsidP="006A2CBD">
            <w:pPr>
              <w:jc w:val="center"/>
            </w:pPr>
            <w:r w:rsidRPr="00DF3B3F">
              <w:t>22</w:t>
            </w:r>
          </w:p>
        </w:tc>
        <w:tc>
          <w:tcPr>
            <w:tcW w:w="3685" w:type="dxa"/>
          </w:tcPr>
          <w:p w:rsidR="00711166" w:rsidRPr="00DF3B3F" w:rsidRDefault="006F0022" w:rsidP="006A2CBD">
            <w:r>
              <w:rPr>
                <w:noProof/>
              </w:rPr>
              <w:drawing>
                <wp:inline distT="0" distB="0" distL="0" distR="0">
                  <wp:extent cx="1492250" cy="1865630"/>
                  <wp:effectExtent l="19050" t="0" r="0" b="0"/>
                  <wp:docPr id="1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srcRect/>
                          <a:stretch>
                            <a:fillRect/>
                          </a:stretch>
                        </pic:blipFill>
                        <pic:spPr bwMode="auto">
                          <a:xfrm>
                            <a:off x="0" y="0"/>
                            <a:ext cx="1492250" cy="1865630"/>
                          </a:xfrm>
                          <a:prstGeom prst="rect">
                            <a:avLst/>
                          </a:prstGeom>
                          <a:noFill/>
                          <a:ln w="9525">
                            <a:noFill/>
                            <a:miter lim="800000"/>
                            <a:headEnd/>
                            <a:tailEnd/>
                          </a:ln>
                        </pic:spPr>
                      </pic:pic>
                    </a:graphicData>
                  </a:graphic>
                </wp:inline>
              </w:drawing>
            </w:r>
          </w:p>
        </w:tc>
        <w:tc>
          <w:tcPr>
            <w:tcW w:w="4536" w:type="dxa"/>
          </w:tcPr>
          <w:p w:rsidR="00C01B84" w:rsidRDefault="00711166" w:rsidP="006A2CBD">
            <w:r w:rsidRPr="00DF3B3F">
              <w:t>Полумаска фильтрующая (респиратор).</w:t>
            </w:r>
            <w:r w:rsidRPr="00DF3B3F">
              <w:br/>
              <w:t>Защита от пыли и туманов. Плотно прилегает к лицу. Параболический клапан выдоха эффективно отводит тепло и влагу, обеспечивая легкость дыхания. Чашеобразная форма и сопротивление смятию обеспечивают надежную, комфортную защиту, особенно при повышенных температурах и влажности.</w:t>
            </w:r>
            <w:r w:rsidRPr="00DF3B3F">
              <w:br/>
              <w:t xml:space="preserve">Область применения: производство резины, пластика; фармацевтика, строительство, машиностроение, агрохимия, гончарное и керамическое производство, карьерные работы, сельское хозяйство. Масса: </w:t>
            </w:r>
            <w:r>
              <w:t xml:space="preserve">не более </w:t>
            </w:r>
            <w:smartTag w:uri="urn:schemas-microsoft-com:office:smarttags" w:element="metricconverter">
              <w:smartTagPr>
                <w:attr w:name="ProductID" w:val="15 г"/>
              </w:smartTagPr>
              <w:r>
                <w:t>15</w:t>
              </w:r>
              <w:r w:rsidRPr="00DF3B3F">
                <w:t xml:space="preserve"> г</w:t>
              </w:r>
            </w:smartTag>
            <w:r w:rsidRPr="00DF3B3F">
              <w:t>.</w:t>
            </w:r>
            <w:r w:rsidRPr="00DF3B3F">
              <w:br/>
              <w:t>Обеспечивает защиту FFP1 (до 4 ПДК) ГОСТ Р 12.4.191-99</w:t>
            </w:r>
          </w:p>
          <w:p w:rsidR="00711166" w:rsidRPr="00DF3B3F" w:rsidRDefault="00711166" w:rsidP="006A2CBD">
            <w:r w:rsidRPr="00DF3B3F">
              <w:t xml:space="preserve">ТУ 2568-002-11502704-2011 </w:t>
            </w:r>
          </w:p>
        </w:tc>
        <w:tc>
          <w:tcPr>
            <w:tcW w:w="992" w:type="dxa"/>
            <w:noWrap/>
          </w:tcPr>
          <w:p w:rsidR="00711166" w:rsidRPr="00DF3B3F" w:rsidRDefault="00711166" w:rsidP="006A2CBD">
            <w:pPr>
              <w:jc w:val="right"/>
            </w:pPr>
            <w:r w:rsidRPr="00DF3B3F">
              <w:t>20</w:t>
            </w:r>
          </w:p>
        </w:tc>
        <w:tc>
          <w:tcPr>
            <w:tcW w:w="993" w:type="dxa"/>
            <w:noWrap/>
          </w:tcPr>
          <w:p w:rsidR="00711166" w:rsidRPr="00DF3B3F" w:rsidRDefault="00711166" w:rsidP="006A2CBD">
            <w:r w:rsidRPr="00DF3B3F">
              <w:t>шт</w:t>
            </w:r>
          </w:p>
        </w:tc>
      </w:tr>
      <w:tr w:rsidR="00711166" w:rsidRPr="00DF3B3F" w:rsidTr="00C01B84">
        <w:trPr>
          <w:trHeight w:val="2149"/>
        </w:trPr>
        <w:tc>
          <w:tcPr>
            <w:tcW w:w="710" w:type="dxa"/>
            <w:noWrap/>
          </w:tcPr>
          <w:p w:rsidR="00711166" w:rsidRPr="00DF3B3F" w:rsidRDefault="00711166" w:rsidP="006A2CBD">
            <w:pPr>
              <w:jc w:val="center"/>
            </w:pPr>
            <w:r w:rsidRPr="00DF3B3F">
              <w:lastRenderedPageBreak/>
              <w:t>23</w:t>
            </w:r>
          </w:p>
        </w:tc>
        <w:tc>
          <w:tcPr>
            <w:tcW w:w="3685" w:type="dxa"/>
          </w:tcPr>
          <w:p w:rsidR="00711166" w:rsidRPr="00DF3B3F" w:rsidRDefault="006F0022" w:rsidP="006A2CBD">
            <w:r>
              <w:rPr>
                <w:noProof/>
              </w:rPr>
              <w:drawing>
                <wp:inline distT="0" distB="0" distL="0" distR="0">
                  <wp:extent cx="1280160" cy="1602105"/>
                  <wp:effectExtent l="19050" t="0" r="0" b="0"/>
                  <wp:docPr id="2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2"/>
                          <a:srcRect/>
                          <a:stretch>
                            <a:fillRect/>
                          </a:stretch>
                        </pic:blipFill>
                        <pic:spPr bwMode="auto">
                          <a:xfrm>
                            <a:off x="0" y="0"/>
                            <a:ext cx="1280160" cy="1602105"/>
                          </a:xfrm>
                          <a:prstGeom prst="rect">
                            <a:avLst/>
                          </a:prstGeom>
                          <a:noFill/>
                          <a:ln w="9525">
                            <a:noFill/>
                            <a:miter lim="800000"/>
                            <a:headEnd/>
                            <a:tailEnd/>
                          </a:ln>
                        </pic:spPr>
                      </pic:pic>
                    </a:graphicData>
                  </a:graphic>
                </wp:inline>
              </w:drawing>
            </w:r>
          </w:p>
        </w:tc>
        <w:tc>
          <w:tcPr>
            <w:tcW w:w="4536" w:type="dxa"/>
          </w:tcPr>
          <w:p w:rsidR="00711166" w:rsidRDefault="00711166" w:rsidP="006A2CBD"/>
          <w:p w:rsidR="00C01B84" w:rsidRDefault="00711166" w:rsidP="006A2CBD">
            <w:r w:rsidRPr="00DF3B3F">
              <w:t>Полумаска фильтрующая (респиратор FFP1 с кл</w:t>
            </w:r>
            <w:r w:rsidR="00C01B84">
              <w:t>апаном</w:t>
            </w:r>
            <w:r w:rsidRPr="00DF3B3F">
              <w:t xml:space="preserve"> выдоха, от </w:t>
            </w:r>
            <w:r w:rsidR="00C01B84" w:rsidRPr="00DF3B3F">
              <w:t xml:space="preserve">органических </w:t>
            </w:r>
            <w:r w:rsidR="00C01B84">
              <w:t>п</w:t>
            </w:r>
            <w:r w:rsidRPr="00DF3B3F">
              <w:t>аров</w:t>
            </w:r>
            <w:r w:rsidR="00C01B84">
              <w:t xml:space="preserve">. </w:t>
            </w:r>
            <w:r w:rsidRPr="00DF3B3F">
              <w:t>Респиратор комбинированного действия против аэрозолей и органических паров (в пределах ПДК). Применяется в условиях высоких температур и повышенной влажности; для защиты от пыли металлсодержащих руд, свинца, минералов, угля, хлопка, муки и других веществ; туманов, образующихся при распылении и конденсации материалов; дополнительно снижает неприятное воздействие органических паров при их концентрации, не превышающей ПДК.</w:t>
            </w:r>
            <w:r w:rsidRPr="00DF3B3F">
              <w:br/>
              <w:t xml:space="preserve">Масса: </w:t>
            </w:r>
            <w:r>
              <w:t xml:space="preserve">не более </w:t>
            </w:r>
            <w:smartTag w:uri="urn:schemas-microsoft-com:office:smarttags" w:element="metricconverter">
              <w:smartTagPr>
                <w:attr w:name="ProductID" w:val="15 г"/>
              </w:smartTagPr>
              <w:r w:rsidRPr="00DF3B3F">
                <w:t>15 г</w:t>
              </w:r>
            </w:smartTag>
            <w:r w:rsidRPr="00DF3B3F">
              <w:t>. Обеспечивает защиту FFP1 (до 4 ПДК)</w:t>
            </w:r>
            <w:r w:rsidR="00C01B84">
              <w:t>.</w:t>
            </w:r>
          </w:p>
          <w:p w:rsidR="00711166" w:rsidRPr="00DF3B3F" w:rsidRDefault="00711166" w:rsidP="006A2CBD">
            <w:r w:rsidRPr="00DF3B3F">
              <w:t xml:space="preserve">ГОСТ 12.4.191-99 </w:t>
            </w:r>
          </w:p>
        </w:tc>
        <w:tc>
          <w:tcPr>
            <w:tcW w:w="992" w:type="dxa"/>
            <w:noWrap/>
          </w:tcPr>
          <w:p w:rsidR="00711166" w:rsidRPr="00DF3B3F" w:rsidRDefault="00711166" w:rsidP="006A2CBD">
            <w:pPr>
              <w:jc w:val="right"/>
            </w:pPr>
            <w:r w:rsidRPr="00DF3B3F">
              <w:t>20</w:t>
            </w:r>
          </w:p>
        </w:tc>
        <w:tc>
          <w:tcPr>
            <w:tcW w:w="993" w:type="dxa"/>
            <w:noWrap/>
          </w:tcPr>
          <w:p w:rsidR="00711166" w:rsidRPr="00DF3B3F" w:rsidRDefault="00711166" w:rsidP="006A2CBD">
            <w:r w:rsidRPr="00DF3B3F">
              <w:t>шт</w:t>
            </w:r>
          </w:p>
        </w:tc>
      </w:tr>
      <w:tr w:rsidR="00711166" w:rsidRPr="00DF3B3F" w:rsidTr="00DF4AF6">
        <w:trPr>
          <w:trHeight w:val="1989"/>
        </w:trPr>
        <w:tc>
          <w:tcPr>
            <w:tcW w:w="710" w:type="dxa"/>
            <w:noWrap/>
          </w:tcPr>
          <w:p w:rsidR="00711166" w:rsidRPr="00DF3B3F" w:rsidRDefault="00711166" w:rsidP="006A2CBD">
            <w:pPr>
              <w:jc w:val="center"/>
            </w:pPr>
            <w:r w:rsidRPr="00DF3B3F">
              <w:t>24</w:t>
            </w:r>
          </w:p>
        </w:tc>
        <w:tc>
          <w:tcPr>
            <w:tcW w:w="3685" w:type="dxa"/>
          </w:tcPr>
          <w:p w:rsidR="00711166" w:rsidRPr="00DF3B3F" w:rsidRDefault="006F0022" w:rsidP="006A2CBD">
            <w:r>
              <w:rPr>
                <w:noProof/>
              </w:rPr>
              <w:drawing>
                <wp:inline distT="0" distB="0" distL="0" distR="0">
                  <wp:extent cx="2231390" cy="1111885"/>
                  <wp:effectExtent l="19050" t="0" r="0" b="0"/>
                  <wp:docPr id="2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3"/>
                          <a:srcRect/>
                          <a:stretch>
                            <a:fillRect/>
                          </a:stretch>
                        </pic:blipFill>
                        <pic:spPr bwMode="auto">
                          <a:xfrm>
                            <a:off x="0" y="0"/>
                            <a:ext cx="2231390" cy="1111885"/>
                          </a:xfrm>
                          <a:prstGeom prst="rect">
                            <a:avLst/>
                          </a:prstGeom>
                          <a:noFill/>
                          <a:ln w="9525">
                            <a:noFill/>
                            <a:miter lim="800000"/>
                            <a:headEnd/>
                            <a:tailEnd/>
                          </a:ln>
                        </pic:spPr>
                      </pic:pic>
                    </a:graphicData>
                  </a:graphic>
                </wp:inline>
              </w:drawing>
            </w:r>
          </w:p>
        </w:tc>
        <w:tc>
          <w:tcPr>
            <w:tcW w:w="4536" w:type="dxa"/>
          </w:tcPr>
          <w:p w:rsidR="00711166" w:rsidRPr="00DF3B3F" w:rsidRDefault="00F22A94" w:rsidP="006A2CBD">
            <w:r>
              <w:t>Пояс для работы в подпоре</w:t>
            </w:r>
            <w:r w:rsidR="00C01B84">
              <w:t>.</w:t>
            </w:r>
            <w:r w:rsidR="00711166">
              <w:t xml:space="preserve"> </w:t>
            </w:r>
          </w:p>
          <w:p w:rsidR="00711166" w:rsidRPr="00DF3B3F" w:rsidRDefault="00711166" w:rsidP="006A2CBD">
            <w:r w:rsidRPr="00DF3B3F">
              <w:t xml:space="preserve"> Предназначен для фиксации рабочего положения на высоте, предотвращения попадания рабочего в зону с высоким риском падения с высоты. Идеально подходит для комфортной работы в подпоре при проведении монтерских и других видов работ.</w:t>
            </w:r>
          </w:p>
          <w:p w:rsidR="00711166" w:rsidRPr="00DF3B3F" w:rsidRDefault="00711166" w:rsidP="006A2CBD">
            <w:r w:rsidRPr="00DF3B3F">
              <w:t>Отличительные характеристики: состоит из широкого эргономичного кушака и предохранительного пояса, с двумя D-образными креплениями по бокам для присоединения к стропам с целью фиксации рабочего положения на высоте.</w:t>
            </w:r>
          </w:p>
          <w:p w:rsidR="00711166" w:rsidRPr="00DF3B3F" w:rsidRDefault="00711166" w:rsidP="006A2CBD">
            <w:r w:rsidRPr="00DF3B3F">
              <w:t xml:space="preserve">Вес: </w:t>
            </w:r>
            <w:r>
              <w:t xml:space="preserve">не более </w:t>
            </w:r>
            <w:smartTag w:uri="urn:schemas-microsoft-com:office:smarttags" w:element="metricconverter">
              <w:smartTagPr>
                <w:attr w:name="ProductID" w:val="0,67 кг"/>
              </w:smartTagPr>
              <w:r w:rsidRPr="00DF3B3F">
                <w:t>0,67 кг</w:t>
              </w:r>
            </w:smartTag>
            <w:r w:rsidRPr="00DF3B3F">
              <w:t>. Разрывная нагрузка: не менее 15 кН.</w:t>
            </w:r>
          </w:p>
          <w:p w:rsidR="00711166" w:rsidRPr="00DF3B3F" w:rsidRDefault="00711166" w:rsidP="006A2CBD">
            <w:r w:rsidRPr="00DF3B3F">
              <w:t>ГОСТ Р ЕН 358-2008</w:t>
            </w:r>
          </w:p>
        </w:tc>
        <w:tc>
          <w:tcPr>
            <w:tcW w:w="992" w:type="dxa"/>
            <w:noWrap/>
          </w:tcPr>
          <w:p w:rsidR="00711166" w:rsidRPr="00DF3B3F" w:rsidRDefault="00711166" w:rsidP="006A2CBD">
            <w:pPr>
              <w:jc w:val="right"/>
            </w:pPr>
            <w:r w:rsidRPr="00DF3B3F">
              <w:t>2</w:t>
            </w:r>
          </w:p>
        </w:tc>
        <w:tc>
          <w:tcPr>
            <w:tcW w:w="993" w:type="dxa"/>
            <w:noWrap/>
          </w:tcPr>
          <w:p w:rsidR="00711166" w:rsidRPr="00DF3B3F" w:rsidRDefault="00711166" w:rsidP="006A2CBD">
            <w:r w:rsidRPr="00DF3B3F">
              <w:t>шт</w:t>
            </w:r>
          </w:p>
        </w:tc>
      </w:tr>
      <w:tr w:rsidR="00711166" w:rsidRPr="00DF3B3F" w:rsidTr="00DF4AF6">
        <w:trPr>
          <w:trHeight w:val="2020"/>
        </w:trPr>
        <w:tc>
          <w:tcPr>
            <w:tcW w:w="710" w:type="dxa"/>
            <w:noWrap/>
          </w:tcPr>
          <w:p w:rsidR="00711166" w:rsidRPr="00DF3B3F" w:rsidRDefault="00711166" w:rsidP="006A2CBD">
            <w:pPr>
              <w:jc w:val="center"/>
            </w:pPr>
            <w:r w:rsidRPr="00DF3B3F">
              <w:t>25</w:t>
            </w:r>
          </w:p>
        </w:tc>
        <w:tc>
          <w:tcPr>
            <w:tcW w:w="3685" w:type="dxa"/>
          </w:tcPr>
          <w:p w:rsidR="00711166" w:rsidRPr="00DF3B3F" w:rsidRDefault="006F0022" w:rsidP="006A2CBD">
            <w:r>
              <w:rPr>
                <w:noProof/>
              </w:rPr>
              <w:drawing>
                <wp:inline distT="0" distB="0" distL="0" distR="0">
                  <wp:extent cx="687705" cy="1221740"/>
                  <wp:effectExtent l="19050" t="0" r="0" b="0"/>
                  <wp:docPr id="2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a:srcRect/>
                          <a:stretch>
                            <a:fillRect/>
                          </a:stretch>
                        </pic:blipFill>
                        <pic:spPr bwMode="auto">
                          <a:xfrm>
                            <a:off x="0" y="0"/>
                            <a:ext cx="687705" cy="1221740"/>
                          </a:xfrm>
                          <a:prstGeom prst="rect">
                            <a:avLst/>
                          </a:prstGeom>
                          <a:noFill/>
                          <a:ln w="9525">
                            <a:noFill/>
                            <a:miter lim="800000"/>
                            <a:headEnd/>
                            <a:tailEnd/>
                          </a:ln>
                        </pic:spPr>
                      </pic:pic>
                    </a:graphicData>
                  </a:graphic>
                </wp:inline>
              </w:drawing>
            </w:r>
          </w:p>
        </w:tc>
        <w:tc>
          <w:tcPr>
            <w:tcW w:w="4536" w:type="dxa"/>
          </w:tcPr>
          <w:p w:rsidR="00711166" w:rsidRPr="00DF3B3F" w:rsidRDefault="00F22A94" w:rsidP="006A2CBD">
            <w:r>
              <w:t>Строп капроновый</w:t>
            </w:r>
            <w:r w:rsidR="00C01B84">
              <w:t>.</w:t>
            </w:r>
            <w:r w:rsidR="00711166">
              <w:t xml:space="preserve"> </w:t>
            </w:r>
          </w:p>
          <w:p w:rsidR="00711166" w:rsidRPr="00DF3B3F" w:rsidRDefault="00711166" w:rsidP="006A2CBD">
            <w:r w:rsidRPr="00DF3B3F">
              <w:t>Отличительные характеристики: регулируемый, используется в удерживающей системе в соответствии с ГОСТ Р ЕН 358-2008.</w:t>
            </w:r>
          </w:p>
          <w:p w:rsidR="00711166" w:rsidRPr="00DF3B3F" w:rsidRDefault="00711166" w:rsidP="006A2CBD">
            <w:r w:rsidRPr="00DF3B3F">
              <w:t>Материал: плетеный полиамидный шнур с индикатором изнашивания.</w:t>
            </w:r>
          </w:p>
          <w:p w:rsidR="00711166" w:rsidRPr="00DF3B3F" w:rsidRDefault="00711166" w:rsidP="006A2CBD">
            <w:r w:rsidRPr="00DF3B3F">
              <w:t xml:space="preserve">Масса: </w:t>
            </w:r>
            <w:r>
              <w:t xml:space="preserve">не более </w:t>
            </w:r>
            <w:smartTag w:uri="urn:schemas-microsoft-com:office:smarttags" w:element="metricconverter">
              <w:smartTagPr>
                <w:attr w:name="ProductID" w:val="1,17 кг"/>
              </w:smartTagPr>
              <w:r w:rsidRPr="00DF3B3F">
                <w:t>1,17 кг</w:t>
              </w:r>
            </w:smartTag>
            <w:r w:rsidRPr="00DF3B3F">
              <w:t>.</w:t>
            </w:r>
          </w:p>
          <w:p w:rsidR="00711166" w:rsidRPr="00DF3B3F" w:rsidRDefault="00711166" w:rsidP="006A2CBD">
            <w:r w:rsidRPr="00DF3B3F">
              <w:t>Длина:</w:t>
            </w:r>
            <w:r w:rsidR="00C01B84">
              <w:t xml:space="preserve"> </w:t>
            </w:r>
            <w:r>
              <w:t xml:space="preserve">не более </w:t>
            </w:r>
            <w:r w:rsidRPr="00DF3B3F">
              <w:t xml:space="preserve"> </w:t>
            </w:r>
            <w:smartTag w:uri="urn:schemas-microsoft-com:office:smarttags" w:element="metricconverter">
              <w:smartTagPr>
                <w:attr w:name="ProductID" w:val="2 м"/>
              </w:smartTagPr>
              <w:r w:rsidRPr="00DF3B3F">
                <w:t>2 м</w:t>
              </w:r>
            </w:smartTag>
            <w:r w:rsidRPr="00DF3B3F">
              <w:t>.</w:t>
            </w:r>
          </w:p>
          <w:p w:rsidR="00C01B84" w:rsidRDefault="00711166" w:rsidP="006A2CBD">
            <w:r w:rsidRPr="00DF3B3F">
              <w:t>ГОСТ Р ЕН 358-2008</w:t>
            </w:r>
          </w:p>
          <w:p w:rsidR="00C01B84" w:rsidRDefault="00711166" w:rsidP="006A2CBD">
            <w:r w:rsidRPr="00DF3B3F">
              <w:t>ГОСТ Р ЕН 362-2008</w:t>
            </w:r>
          </w:p>
          <w:p w:rsidR="00711166" w:rsidRPr="00DF3B3F" w:rsidRDefault="00711166" w:rsidP="006A2CBD">
            <w:r w:rsidRPr="00DF3B3F">
              <w:t>ГОСТ Р 12.4.223-99</w:t>
            </w:r>
          </w:p>
        </w:tc>
        <w:tc>
          <w:tcPr>
            <w:tcW w:w="992" w:type="dxa"/>
            <w:noWrap/>
          </w:tcPr>
          <w:p w:rsidR="00711166" w:rsidRPr="00DF3B3F" w:rsidRDefault="00711166" w:rsidP="006A2CBD">
            <w:pPr>
              <w:jc w:val="right"/>
            </w:pPr>
            <w:r w:rsidRPr="00DF3B3F">
              <w:t>2</w:t>
            </w:r>
          </w:p>
        </w:tc>
        <w:tc>
          <w:tcPr>
            <w:tcW w:w="993" w:type="dxa"/>
            <w:noWrap/>
          </w:tcPr>
          <w:p w:rsidR="00711166" w:rsidRPr="00DF3B3F" w:rsidRDefault="00711166" w:rsidP="006A2CBD">
            <w:r w:rsidRPr="00DF3B3F">
              <w:t>шт</w:t>
            </w:r>
          </w:p>
        </w:tc>
      </w:tr>
      <w:tr w:rsidR="00711166" w:rsidRPr="00DF3B3F" w:rsidTr="00DF4AF6">
        <w:trPr>
          <w:trHeight w:val="1794"/>
        </w:trPr>
        <w:tc>
          <w:tcPr>
            <w:tcW w:w="710" w:type="dxa"/>
            <w:noWrap/>
          </w:tcPr>
          <w:p w:rsidR="00711166" w:rsidRPr="00DF3B3F" w:rsidRDefault="00711166" w:rsidP="006A2CBD">
            <w:pPr>
              <w:jc w:val="center"/>
            </w:pPr>
            <w:r w:rsidRPr="00DF3B3F">
              <w:lastRenderedPageBreak/>
              <w:t>26</w:t>
            </w:r>
          </w:p>
        </w:tc>
        <w:tc>
          <w:tcPr>
            <w:tcW w:w="3685" w:type="dxa"/>
          </w:tcPr>
          <w:p w:rsidR="00711166" w:rsidRPr="00DF3B3F" w:rsidRDefault="006F0022" w:rsidP="006A2CBD">
            <w:r>
              <w:rPr>
                <w:noProof/>
              </w:rPr>
              <w:drawing>
                <wp:inline distT="0" distB="0" distL="0" distR="0">
                  <wp:extent cx="1565275" cy="1045845"/>
                  <wp:effectExtent l="19050" t="0" r="0" b="0"/>
                  <wp:docPr id="2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5"/>
                          <a:srcRect/>
                          <a:stretch>
                            <a:fillRect/>
                          </a:stretch>
                        </pic:blipFill>
                        <pic:spPr bwMode="auto">
                          <a:xfrm>
                            <a:off x="0" y="0"/>
                            <a:ext cx="1565275" cy="1045845"/>
                          </a:xfrm>
                          <a:prstGeom prst="rect">
                            <a:avLst/>
                          </a:prstGeom>
                          <a:noFill/>
                          <a:ln w="9525">
                            <a:noFill/>
                            <a:miter lim="800000"/>
                            <a:headEnd/>
                            <a:tailEnd/>
                          </a:ln>
                        </pic:spPr>
                      </pic:pic>
                    </a:graphicData>
                  </a:graphic>
                </wp:inline>
              </w:drawing>
            </w:r>
          </w:p>
        </w:tc>
        <w:tc>
          <w:tcPr>
            <w:tcW w:w="4536" w:type="dxa"/>
          </w:tcPr>
          <w:p w:rsidR="00262883" w:rsidRDefault="00711166" w:rsidP="006A2CBD">
            <w:r w:rsidRPr="00DF3B3F">
              <w:t>Перчатки диэлектрические латексные</w:t>
            </w:r>
            <w:r w:rsidR="00262883">
              <w:t>.</w:t>
            </w:r>
            <w:r w:rsidRPr="00DF3B3F">
              <w:br/>
              <w:t>Предназначены для защиты человека от поражения электрическим током и являются основным средством защиты при работе в электроустановках напряжением до 1000 В и дополнительным изолирующим средством при работе в электроустановках напряжением свыше 1000 В. Изготавливаются из латекса.</w:t>
            </w:r>
          </w:p>
          <w:p w:rsidR="00262883" w:rsidRDefault="00262883" w:rsidP="006A2CBD">
            <w:r>
              <w:t>Р</w:t>
            </w:r>
            <w:r w:rsidR="00711166">
              <w:t>азмер 3, 4</w:t>
            </w:r>
            <w:r>
              <w:t>.</w:t>
            </w:r>
          </w:p>
          <w:p w:rsidR="00711166" w:rsidRPr="00DF3B3F" w:rsidRDefault="00711166" w:rsidP="006A2CBD">
            <w:r w:rsidRPr="00DF3B3F">
              <w:t>ТУ 38.306-5-63-97</w:t>
            </w:r>
          </w:p>
        </w:tc>
        <w:tc>
          <w:tcPr>
            <w:tcW w:w="992" w:type="dxa"/>
            <w:noWrap/>
          </w:tcPr>
          <w:p w:rsidR="00711166" w:rsidRPr="00DF3B3F" w:rsidRDefault="00711166" w:rsidP="006A2CBD">
            <w:pPr>
              <w:jc w:val="right"/>
            </w:pPr>
            <w:r w:rsidRPr="00DF3B3F">
              <w:t>2</w:t>
            </w:r>
          </w:p>
        </w:tc>
        <w:tc>
          <w:tcPr>
            <w:tcW w:w="993" w:type="dxa"/>
            <w:noWrap/>
          </w:tcPr>
          <w:p w:rsidR="00711166" w:rsidRPr="00DF3B3F" w:rsidRDefault="00711166" w:rsidP="006A2CBD">
            <w:r w:rsidRPr="00DF3B3F">
              <w:t>пар</w:t>
            </w:r>
          </w:p>
        </w:tc>
      </w:tr>
      <w:tr w:rsidR="00711166" w:rsidRPr="00DF3B3F" w:rsidTr="00DF4AF6">
        <w:trPr>
          <w:trHeight w:val="1686"/>
        </w:trPr>
        <w:tc>
          <w:tcPr>
            <w:tcW w:w="710" w:type="dxa"/>
            <w:noWrap/>
          </w:tcPr>
          <w:p w:rsidR="00711166" w:rsidRPr="00DF3B3F" w:rsidRDefault="00711166" w:rsidP="006A2CBD">
            <w:pPr>
              <w:jc w:val="center"/>
            </w:pPr>
            <w:r w:rsidRPr="00DF3B3F">
              <w:t>27</w:t>
            </w:r>
          </w:p>
        </w:tc>
        <w:tc>
          <w:tcPr>
            <w:tcW w:w="3685" w:type="dxa"/>
          </w:tcPr>
          <w:p w:rsidR="00711166" w:rsidRPr="00DF3B3F" w:rsidRDefault="006F0022" w:rsidP="006A2CBD">
            <w:r>
              <w:rPr>
                <w:noProof/>
              </w:rPr>
              <w:drawing>
                <wp:inline distT="0" distB="0" distL="0" distR="0">
                  <wp:extent cx="1733550" cy="1082675"/>
                  <wp:effectExtent l="19050" t="0" r="0" b="0"/>
                  <wp:docPr id="2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6"/>
                          <a:srcRect t="45992"/>
                          <a:stretch>
                            <a:fillRect/>
                          </a:stretch>
                        </pic:blipFill>
                        <pic:spPr bwMode="auto">
                          <a:xfrm>
                            <a:off x="0" y="0"/>
                            <a:ext cx="1733550" cy="1082675"/>
                          </a:xfrm>
                          <a:prstGeom prst="rect">
                            <a:avLst/>
                          </a:prstGeom>
                          <a:noFill/>
                          <a:ln w="9525">
                            <a:noFill/>
                            <a:miter lim="800000"/>
                            <a:headEnd/>
                            <a:tailEnd/>
                          </a:ln>
                        </pic:spPr>
                      </pic:pic>
                    </a:graphicData>
                  </a:graphic>
                </wp:inline>
              </w:drawing>
            </w:r>
          </w:p>
        </w:tc>
        <w:tc>
          <w:tcPr>
            <w:tcW w:w="4536" w:type="dxa"/>
          </w:tcPr>
          <w:p w:rsidR="00711166" w:rsidRDefault="00711166" w:rsidP="006A2CBD">
            <w:r w:rsidRPr="00DF3B3F">
              <w:t>Перчатки трикотажные  с точечн</w:t>
            </w:r>
            <w:r w:rsidR="00262883">
              <w:t>ым ПВХ-</w:t>
            </w:r>
            <w:r w:rsidRPr="00DF3B3F">
              <w:t>покрытием</w:t>
            </w:r>
            <w:r w:rsidR="00262883">
              <w:t>.</w:t>
            </w:r>
            <w:r w:rsidRPr="00DF3B3F">
              <w:t xml:space="preserve"> .</w:t>
            </w:r>
            <w:r w:rsidRPr="00DF3B3F">
              <w:br/>
              <w:t>Точечное ПВХ-покрытие ладони обес</w:t>
            </w:r>
            <w:r w:rsidRPr="00DF3B3F">
              <w:softHyphen/>
              <w:t>печивает надежный захват и высокую износостойкость. Для дос</w:t>
            </w:r>
            <w:r w:rsidRPr="00DF3B3F">
              <w:softHyphen/>
              <w:t>ти</w:t>
            </w:r>
            <w:r w:rsidRPr="00DF3B3F">
              <w:softHyphen/>
              <w:t>жения высоких сцепных свойств и повышения износостой</w:t>
            </w:r>
            <w:r w:rsidRPr="00DF3B3F">
              <w:softHyphen/>
              <w:t>кости используется материал высокого качества. 10 класс вязки. Изготовлены из хлопкополиэфирной пряжи (содержание хлопка не менее 80%).</w:t>
            </w:r>
            <w:r>
              <w:t xml:space="preserve"> </w:t>
            </w:r>
            <w:r w:rsidRPr="00DF3B3F">
              <w:t>Масса одной пары:</w:t>
            </w:r>
            <w:r>
              <w:t xml:space="preserve"> не более</w:t>
            </w:r>
            <w:r w:rsidRPr="00DF3B3F">
              <w:t xml:space="preserve"> 6</w:t>
            </w:r>
            <w:r>
              <w:t>5</w:t>
            </w:r>
            <w:r w:rsidRPr="00DF3B3F">
              <w:t>г.</w:t>
            </w:r>
            <w:r w:rsidR="00262883">
              <w:t xml:space="preserve"> </w:t>
            </w:r>
            <w:r w:rsidRPr="00DF3B3F">
              <w:t>ГОСТ Р 12.4.246-2008</w:t>
            </w:r>
            <w:r w:rsidR="00262883">
              <w:t>.</w:t>
            </w:r>
          </w:p>
          <w:p w:rsidR="00711166" w:rsidRPr="00DF3B3F" w:rsidRDefault="00711166" w:rsidP="006A2CBD">
            <w:r>
              <w:t>Размер 9</w:t>
            </w:r>
            <w:r w:rsidR="00262883">
              <w:t>.</w:t>
            </w:r>
          </w:p>
        </w:tc>
        <w:tc>
          <w:tcPr>
            <w:tcW w:w="992" w:type="dxa"/>
            <w:noWrap/>
          </w:tcPr>
          <w:p w:rsidR="00711166" w:rsidRPr="00DF3B3F" w:rsidRDefault="00711166" w:rsidP="006A2CBD">
            <w:pPr>
              <w:jc w:val="right"/>
            </w:pPr>
            <w:r w:rsidRPr="00DF3B3F">
              <w:t>73</w:t>
            </w:r>
          </w:p>
        </w:tc>
        <w:tc>
          <w:tcPr>
            <w:tcW w:w="993" w:type="dxa"/>
            <w:noWrap/>
          </w:tcPr>
          <w:p w:rsidR="00711166" w:rsidRPr="00DF3B3F" w:rsidRDefault="00711166" w:rsidP="006A2CBD">
            <w:r w:rsidRPr="00DF3B3F">
              <w:t>пар</w:t>
            </w:r>
          </w:p>
        </w:tc>
      </w:tr>
      <w:tr w:rsidR="00711166" w:rsidRPr="00DF3B3F" w:rsidTr="00DF4AF6">
        <w:trPr>
          <w:trHeight w:val="1694"/>
        </w:trPr>
        <w:tc>
          <w:tcPr>
            <w:tcW w:w="710" w:type="dxa"/>
            <w:noWrap/>
          </w:tcPr>
          <w:p w:rsidR="00711166" w:rsidRPr="00DF3B3F" w:rsidRDefault="00711166" w:rsidP="00DF4C6A">
            <w:pPr>
              <w:jc w:val="center"/>
            </w:pPr>
            <w:r w:rsidRPr="00DF3B3F">
              <w:t>28</w:t>
            </w:r>
          </w:p>
        </w:tc>
        <w:tc>
          <w:tcPr>
            <w:tcW w:w="3685" w:type="dxa"/>
          </w:tcPr>
          <w:p w:rsidR="00711166" w:rsidRPr="00DF3B3F" w:rsidRDefault="006F0022" w:rsidP="00DF4C6A">
            <w:r>
              <w:rPr>
                <w:noProof/>
              </w:rPr>
              <w:drawing>
                <wp:inline distT="0" distB="0" distL="0" distR="0">
                  <wp:extent cx="2231390" cy="2231390"/>
                  <wp:effectExtent l="19050" t="0" r="0" b="0"/>
                  <wp:docPr id="2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7"/>
                          <a:srcRect/>
                          <a:stretch>
                            <a:fillRect/>
                          </a:stretch>
                        </pic:blipFill>
                        <pic:spPr bwMode="auto">
                          <a:xfrm>
                            <a:off x="0" y="0"/>
                            <a:ext cx="2231390" cy="2231390"/>
                          </a:xfrm>
                          <a:prstGeom prst="rect">
                            <a:avLst/>
                          </a:prstGeom>
                          <a:noFill/>
                          <a:ln w="9525">
                            <a:noFill/>
                            <a:miter lim="800000"/>
                            <a:headEnd/>
                            <a:tailEnd/>
                          </a:ln>
                        </pic:spPr>
                      </pic:pic>
                    </a:graphicData>
                  </a:graphic>
                </wp:inline>
              </w:drawing>
            </w:r>
          </w:p>
        </w:tc>
        <w:tc>
          <w:tcPr>
            <w:tcW w:w="4536" w:type="dxa"/>
          </w:tcPr>
          <w:p w:rsidR="00711166" w:rsidRPr="00DF3B3F" w:rsidRDefault="00711166" w:rsidP="00DF4C6A">
            <w:r w:rsidRPr="00DF3B3F">
              <w:t>Перчатки резиновые кислотощелочестойкие</w:t>
            </w:r>
            <w:r w:rsidR="00262883">
              <w:t>.</w:t>
            </w:r>
            <w:r w:rsidRPr="00DF3B3F">
              <w:t xml:space="preserve"> </w:t>
            </w:r>
          </w:p>
          <w:p w:rsidR="00262883" w:rsidRDefault="00711166" w:rsidP="00DF4C6A">
            <w:r w:rsidRPr="00DF3B3F">
              <w:t>Перчатки обладают высокой устойчивостью ко многим кислотам и щелочам (концентрация до 40%) и к неорганическим растворителям. Изготавливаются из 100% латекса без наполнителей. Обработаны хлором в целях повышения устойчивости к химическим соединениям. Хлопковое напыление внутри перчатки с антибактериальной обработкой предотвращает раздражение кожи рук. Подходят для работы в с/х, на химических заводах, фармацевтических предприятиях при операциях, требующих чувствительности пальцев. Аналог перчаток КЩС тип II.</w:t>
            </w:r>
            <w:r w:rsidRPr="00DF3B3F">
              <w:br/>
              <w:t xml:space="preserve">Толщина: </w:t>
            </w:r>
            <w:r>
              <w:t xml:space="preserve">не более  </w:t>
            </w:r>
            <w:smartTag w:uri="urn:schemas-microsoft-com:office:smarttags" w:element="metricconverter">
              <w:smartTagPr>
                <w:attr w:name="ProductID" w:val="0,7 мм"/>
              </w:smartTagPr>
              <w:r w:rsidRPr="00DF3B3F">
                <w:t>0,40 мм</w:t>
              </w:r>
            </w:smartTag>
            <w:r w:rsidRPr="00DF3B3F">
              <w:t xml:space="preserve">. Длина:  </w:t>
            </w:r>
            <w:r>
              <w:t xml:space="preserve">не более  </w:t>
            </w:r>
            <w:smartTag w:uri="urn:schemas-microsoft-com:office:smarttags" w:element="metricconverter">
              <w:smartTagPr>
                <w:attr w:name="ProductID" w:val="0,7 мм"/>
              </w:smartTagPr>
              <w:r w:rsidRPr="00DF3B3F">
                <w:t>305 мм</w:t>
              </w:r>
            </w:smartTag>
            <w:r w:rsidRPr="00DF3B3F">
              <w:t>.</w:t>
            </w:r>
          </w:p>
          <w:p w:rsidR="00262883" w:rsidRDefault="00711166" w:rsidP="00DF4C6A">
            <w:r w:rsidRPr="00DF3B3F">
              <w:t>ГОСТ Р 12.4.246-2008</w:t>
            </w:r>
          </w:p>
          <w:p w:rsidR="00262883" w:rsidRDefault="00711166" w:rsidP="00DF4C6A">
            <w:r w:rsidRPr="00DF3B3F">
              <w:t>ГОСТ Р ЕН 374-2009</w:t>
            </w:r>
          </w:p>
          <w:p w:rsidR="00262883" w:rsidRDefault="00711166" w:rsidP="00DF4C6A">
            <w:r w:rsidRPr="00DF3B3F">
              <w:t>ГОСТ Р ЕН 388-2009</w:t>
            </w:r>
          </w:p>
          <w:p w:rsidR="00711166" w:rsidRDefault="00711166" w:rsidP="00DF4C6A">
            <w:r w:rsidRPr="00DF3B3F">
              <w:t>EN 388 EN 420 EN 374</w:t>
            </w:r>
            <w:r w:rsidRPr="00DF3B3F">
              <w:br/>
            </w:r>
            <w:r w:rsidRPr="00DF3B3F">
              <w:lastRenderedPageBreak/>
              <w:t>Сертифицированы по EN 421 как перчатки для защиты от проникновения жидких радиоактивных загрязнений</w:t>
            </w:r>
          </w:p>
          <w:p w:rsidR="00711166" w:rsidRDefault="00711166" w:rsidP="00DF4C6A">
            <w:r>
              <w:t>Размеры</w:t>
            </w:r>
            <w:r w:rsidR="00262883">
              <w:t>:            кол-во</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442"/>
            </w:tblGrid>
            <w:tr w:rsidR="00711166" w:rsidRPr="00365DC9" w:rsidTr="00E37B67">
              <w:tc>
                <w:tcPr>
                  <w:tcW w:w="1728" w:type="dxa"/>
                  <w:tcBorders>
                    <w:top w:val="single" w:sz="4" w:space="0" w:color="auto"/>
                    <w:left w:val="single" w:sz="4" w:space="0" w:color="auto"/>
                    <w:bottom w:val="single" w:sz="4" w:space="0" w:color="auto"/>
                    <w:right w:val="single" w:sz="4" w:space="0" w:color="auto"/>
                  </w:tcBorders>
                </w:tcPr>
                <w:p w:rsidR="00711166" w:rsidRPr="006A2CBD" w:rsidRDefault="00711166" w:rsidP="00DF4C6A">
                  <w:pPr>
                    <w:rPr>
                      <w:rFonts w:ascii="Arial" w:hAnsi="Arial" w:cs="Arial"/>
                      <w:bCs/>
                      <w:color w:val="000000"/>
                      <w:sz w:val="20"/>
                      <w:szCs w:val="20"/>
                    </w:rPr>
                  </w:pPr>
                  <w:r w:rsidRPr="00365DC9">
                    <w:rPr>
                      <w:rFonts w:ascii="Arial" w:hAnsi="Arial" w:cs="Arial"/>
                      <w:color w:val="000000"/>
                      <w:sz w:val="20"/>
                      <w:szCs w:val="20"/>
                      <w:lang w:val="en-US"/>
                    </w:rPr>
                    <w:t>S</w:t>
                  </w:r>
                  <w:r w:rsidR="006A2CBD">
                    <w:rPr>
                      <w:rFonts w:ascii="Arial" w:hAnsi="Arial" w:cs="Arial"/>
                      <w:color w:val="000000"/>
                      <w:sz w:val="20"/>
                      <w:szCs w:val="20"/>
                    </w:rPr>
                    <w:t xml:space="preserve"> (6,5</w:t>
                  </w:r>
                  <w:r w:rsidR="00522312">
                    <w:rPr>
                      <w:rFonts w:ascii="Arial" w:hAnsi="Arial" w:cs="Arial"/>
                      <w:color w:val="000000"/>
                      <w:sz w:val="20"/>
                      <w:szCs w:val="20"/>
                    </w:rPr>
                    <w:t>-7</w:t>
                  </w:r>
                  <w:r w:rsidR="006A2CBD">
                    <w:rPr>
                      <w:rFonts w:ascii="Arial" w:hAnsi="Arial" w:cs="Arial"/>
                      <w:color w:val="000000"/>
                      <w:sz w:val="20"/>
                      <w:szCs w:val="20"/>
                    </w:rPr>
                    <w:t>)</w:t>
                  </w:r>
                </w:p>
              </w:tc>
              <w:tc>
                <w:tcPr>
                  <w:tcW w:w="439" w:type="dxa"/>
                  <w:tcBorders>
                    <w:top w:val="single" w:sz="4" w:space="0" w:color="auto"/>
                    <w:left w:val="single" w:sz="4" w:space="0" w:color="auto"/>
                    <w:bottom w:val="single" w:sz="4" w:space="0" w:color="auto"/>
                    <w:right w:val="single" w:sz="4" w:space="0" w:color="auto"/>
                  </w:tcBorders>
                </w:tcPr>
                <w:p w:rsidR="00711166" w:rsidRPr="00262883" w:rsidRDefault="00711166" w:rsidP="00DF4C6A">
                  <w:pPr>
                    <w:rPr>
                      <w:rFonts w:ascii="Arial" w:hAnsi="Arial" w:cs="Arial"/>
                      <w:bCs/>
                      <w:color w:val="000000"/>
                      <w:sz w:val="20"/>
                      <w:szCs w:val="20"/>
                    </w:rPr>
                  </w:pPr>
                  <w:r w:rsidRPr="00262883">
                    <w:rPr>
                      <w:rFonts w:ascii="Arial" w:hAnsi="Arial" w:cs="Arial"/>
                      <w:bCs/>
                      <w:color w:val="000000"/>
                      <w:sz w:val="20"/>
                      <w:szCs w:val="20"/>
                    </w:rPr>
                    <w:t>8</w:t>
                  </w:r>
                </w:p>
              </w:tc>
            </w:tr>
            <w:tr w:rsidR="00711166" w:rsidRPr="00365DC9" w:rsidTr="00E37B67">
              <w:tc>
                <w:tcPr>
                  <w:tcW w:w="1728" w:type="dxa"/>
                  <w:tcBorders>
                    <w:top w:val="single" w:sz="4" w:space="0" w:color="auto"/>
                    <w:left w:val="single" w:sz="4" w:space="0" w:color="auto"/>
                    <w:bottom w:val="single" w:sz="4" w:space="0" w:color="auto"/>
                    <w:right w:val="single" w:sz="4" w:space="0" w:color="auto"/>
                  </w:tcBorders>
                </w:tcPr>
                <w:p w:rsidR="00711166" w:rsidRPr="006A2CBD" w:rsidRDefault="00711166" w:rsidP="00DF4C6A">
                  <w:pPr>
                    <w:rPr>
                      <w:rFonts w:ascii="Arial" w:hAnsi="Arial" w:cs="Arial"/>
                      <w:bCs/>
                      <w:color w:val="000000"/>
                      <w:sz w:val="20"/>
                      <w:szCs w:val="20"/>
                    </w:rPr>
                  </w:pPr>
                  <w:r w:rsidRPr="00365DC9">
                    <w:rPr>
                      <w:rFonts w:ascii="Arial" w:hAnsi="Arial" w:cs="Arial"/>
                      <w:color w:val="000000"/>
                      <w:sz w:val="20"/>
                      <w:szCs w:val="20"/>
                      <w:lang w:val="en-US"/>
                    </w:rPr>
                    <w:t>M</w:t>
                  </w:r>
                  <w:r w:rsidR="006A2CBD">
                    <w:rPr>
                      <w:rFonts w:ascii="Arial" w:hAnsi="Arial" w:cs="Arial"/>
                      <w:color w:val="000000"/>
                      <w:sz w:val="20"/>
                      <w:szCs w:val="20"/>
                    </w:rPr>
                    <w:t xml:space="preserve"> (7</w:t>
                  </w:r>
                  <w:r w:rsidR="00522312">
                    <w:rPr>
                      <w:rFonts w:ascii="Arial" w:hAnsi="Arial" w:cs="Arial"/>
                      <w:color w:val="000000"/>
                      <w:sz w:val="20"/>
                      <w:szCs w:val="20"/>
                    </w:rPr>
                    <w:t>,5-8</w:t>
                  </w:r>
                  <w:r w:rsidR="006A2CBD">
                    <w:rPr>
                      <w:rFonts w:ascii="Arial" w:hAnsi="Arial" w:cs="Arial"/>
                      <w:color w:val="000000"/>
                      <w:sz w:val="20"/>
                      <w:szCs w:val="20"/>
                    </w:rPr>
                    <w:t>)</w:t>
                  </w:r>
                </w:p>
              </w:tc>
              <w:tc>
                <w:tcPr>
                  <w:tcW w:w="439" w:type="dxa"/>
                  <w:tcBorders>
                    <w:top w:val="single" w:sz="4" w:space="0" w:color="auto"/>
                    <w:left w:val="single" w:sz="4" w:space="0" w:color="auto"/>
                    <w:bottom w:val="single" w:sz="4" w:space="0" w:color="auto"/>
                    <w:right w:val="single" w:sz="4" w:space="0" w:color="auto"/>
                  </w:tcBorders>
                </w:tcPr>
                <w:p w:rsidR="00711166" w:rsidRPr="00365DC9" w:rsidRDefault="00711166" w:rsidP="00DF4C6A">
                  <w:pPr>
                    <w:rPr>
                      <w:rFonts w:ascii="Arial" w:hAnsi="Arial" w:cs="Arial"/>
                      <w:bCs/>
                      <w:color w:val="000000"/>
                      <w:sz w:val="20"/>
                      <w:szCs w:val="20"/>
                    </w:rPr>
                  </w:pPr>
                  <w:r w:rsidRPr="00365DC9">
                    <w:rPr>
                      <w:rFonts w:ascii="Arial" w:hAnsi="Arial" w:cs="Arial"/>
                      <w:bCs/>
                      <w:color w:val="000000"/>
                      <w:sz w:val="20"/>
                      <w:szCs w:val="20"/>
                    </w:rPr>
                    <w:t>80</w:t>
                  </w:r>
                </w:p>
              </w:tc>
            </w:tr>
            <w:tr w:rsidR="00711166" w:rsidRPr="00365DC9" w:rsidTr="00E37B67">
              <w:tc>
                <w:tcPr>
                  <w:tcW w:w="1728" w:type="dxa"/>
                  <w:tcBorders>
                    <w:top w:val="single" w:sz="4" w:space="0" w:color="auto"/>
                    <w:left w:val="single" w:sz="4" w:space="0" w:color="auto"/>
                    <w:bottom w:val="single" w:sz="4" w:space="0" w:color="auto"/>
                    <w:right w:val="single" w:sz="4" w:space="0" w:color="auto"/>
                  </w:tcBorders>
                </w:tcPr>
                <w:p w:rsidR="00711166" w:rsidRPr="00365DC9" w:rsidRDefault="00711166" w:rsidP="00DF4C6A">
                  <w:pPr>
                    <w:rPr>
                      <w:rFonts w:ascii="Arial" w:hAnsi="Arial" w:cs="Arial"/>
                      <w:bCs/>
                      <w:color w:val="000000"/>
                      <w:sz w:val="20"/>
                      <w:szCs w:val="20"/>
                    </w:rPr>
                  </w:pPr>
                  <w:r w:rsidRPr="00365DC9">
                    <w:rPr>
                      <w:rFonts w:ascii="Arial" w:hAnsi="Arial" w:cs="Arial"/>
                      <w:color w:val="000000"/>
                      <w:sz w:val="20"/>
                      <w:szCs w:val="20"/>
                      <w:lang w:val="en-US"/>
                    </w:rPr>
                    <w:t>L</w:t>
                  </w:r>
                  <w:r w:rsidRPr="00365DC9">
                    <w:rPr>
                      <w:rFonts w:ascii="Arial" w:hAnsi="Arial" w:cs="Arial"/>
                      <w:color w:val="000000"/>
                      <w:sz w:val="20"/>
                      <w:szCs w:val="20"/>
                    </w:rPr>
                    <w:t xml:space="preserve">  </w:t>
                  </w:r>
                  <w:r w:rsidR="00522312">
                    <w:rPr>
                      <w:rFonts w:ascii="Arial" w:hAnsi="Arial" w:cs="Arial"/>
                      <w:color w:val="000000"/>
                      <w:sz w:val="20"/>
                      <w:szCs w:val="20"/>
                    </w:rPr>
                    <w:t>(8,5-9</w:t>
                  </w:r>
                  <w:r w:rsidR="006A2CBD">
                    <w:rPr>
                      <w:rFonts w:ascii="Arial" w:hAnsi="Arial" w:cs="Arial"/>
                      <w:color w:val="000000"/>
                      <w:sz w:val="20"/>
                      <w:szCs w:val="20"/>
                    </w:rPr>
                    <w:t>)</w:t>
                  </w:r>
                </w:p>
              </w:tc>
              <w:tc>
                <w:tcPr>
                  <w:tcW w:w="439" w:type="dxa"/>
                  <w:tcBorders>
                    <w:top w:val="single" w:sz="4" w:space="0" w:color="auto"/>
                    <w:left w:val="single" w:sz="4" w:space="0" w:color="auto"/>
                    <w:bottom w:val="single" w:sz="4" w:space="0" w:color="auto"/>
                    <w:right w:val="single" w:sz="4" w:space="0" w:color="auto"/>
                  </w:tcBorders>
                </w:tcPr>
                <w:p w:rsidR="00711166" w:rsidRPr="00262883" w:rsidRDefault="00711166" w:rsidP="00DF4C6A">
                  <w:pPr>
                    <w:rPr>
                      <w:rFonts w:ascii="Arial" w:hAnsi="Arial" w:cs="Arial"/>
                      <w:bCs/>
                      <w:color w:val="000000"/>
                      <w:sz w:val="20"/>
                      <w:szCs w:val="20"/>
                    </w:rPr>
                  </w:pPr>
                  <w:r w:rsidRPr="00365DC9">
                    <w:rPr>
                      <w:rFonts w:ascii="Arial" w:hAnsi="Arial" w:cs="Arial"/>
                      <w:bCs/>
                      <w:color w:val="000000"/>
                      <w:sz w:val="20"/>
                      <w:szCs w:val="20"/>
                    </w:rPr>
                    <w:t>80</w:t>
                  </w:r>
                </w:p>
              </w:tc>
            </w:tr>
            <w:tr w:rsidR="00711166" w:rsidRPr="00365DC9" w:rsidTr="00E37B67">
              <w:tblPrEx>
                <w:tblLook w:val="0000"/>
              </w:tblPrEx>
              <w:trPr>
                <w:trHeight w:val="300"/>
              </w:trPr>
              <w:tc>
                <w:tcPr>
                  <w:tcW w:w="1725" w:type="dxa"/>
                  <w:tcBorders>
                    <w:top w:val="single" w:sz="4" w:space="0" w:color="auto"/>
                    <w:left w:val="single" w:sz="4" w:space="0" w:color="auto"/>
                    <w:bottom w:val="single" w:sz="4" w:space="0" w:color="auto"/>
                    <w:right w:val="single" w:sz="4" w:space="0" w:color="auto"/>
                  </w:tcBorders>
                </w:tcPr>
                <w:p w:rsidR="00711166" w:rsidRPr="006A2CBD" w:rsidRDefault="00711166" w:rsidP="00DF4C6A">
                  <w:pPr>
                    <w:rPr>
                      <w:rFonts w:ascii="Arial" w:hAnsi="Arial" w:cs="Arial"/>
                      <w:color w:val="000000"/>
                      <w:sz w:val="20"/>
                      <w:szCs w:val="20"/>
                    </w:rPr>
                  </w:pPr>
                  <w:r w:rsidRPr="00365DC9">
                    <w:rPr>
                      <w:rFonts w:ascii="Arial" w:hAnsi="Arial" w:cs="Arial"/>
                      <w:color w:val="000000"/>
                      <w:sz w:val="20"/>
                      <w:szCs w:val="20"/>
                      <w:lang w:val="en-US"/>
                    </w:rPr>
                    <w:t>XL</w:t>
                  </w:r>
                  <w:r w:rsidR="00522312">
                    <w:rPr>
                      <w:rFonts w:ascii="Arial" w:hAnsi="Arial" w:cs="Arial"/>
                      <w:color w:val="000000"/>
                      <w:sz w:val="20"/>
                      <w:szCs w:val="20"/>
                    </w:rPr>
                    <w:t xml:space="preserve"> (9,5-10</w:t>
                  </w:r>
                  <w:r w:rsidR="006A2CBD">
                    <w:rPr>
                      <w:rFonts w:ascii="Arial" w:hAnsi="Arial" w:cs="Arial"/>
                      <w:color w:val="000000"/>
                      <w:sz w:val="20"/>
                      <w:szCs w:val="20"/>
                    </w:rPr>
                    <w:t>)</w:t>
                  </w:r>
                </w:p>
              </w:tc>
              <w:tc>
                <w:tcPr>
                  <w:tcW w:w="442" w:type="dxa"/>
                  <w:tcBorders>
                    <w:top w:val="single" w:sz="4" w:space="0" w:color="auto"/>
                    <w:left w:val="single" w:sz="4" w:space="0" w:color="auto"/>
                    <w:bottom w:val="single" w:sz="4" w:space="0" w:color="auto"/>
                    <w:right w:val="single" w:sz="4" w:space="0" w:color="auto"/>
                  </w:tcBorders>
                </w:tcPr>
                <w:p w:rsidR="00711166" w:rsidRPr="00262883" w:rsidRDefault="00711166" w:rsidP="00DF4C6A">
                  <w:pPr>
                    <w:rPr>
                      <w:rFonts w:ascii="Arial" w:hAnsi="Arial" w:cs="Arial"/>
                      <w:color w:val="000000"/>
                      <w:sz w:val="20"/>
                      <w:szCs w:val="20"/>
                    </w:rPr>
                  </w:pPr>
                  <w:r w:rsidRPr="00262883">
                    <w:rPr>
                      <w:rFonts w:ascii="Arial" w:hAnsi="Arial" w:cs="Arial"/>
                      <w:color w:val="000000"/>
                      <w:sz w:val="20"/>
                      <w:szCs w:val="20"/>
                    </w:rPr>
                    <w:t>16</w:t>
                  </w:r>
                </w:p>
              </w:tc>
            </w:tr>
          </w:tbl>
          <w:p w:rsidR="00711166" w:rsidRPr="00DF3B3F" w:rsidRDefault="00711166" w:rsidP="00DF4C6A"/>
        </w:tc>
        <w:tc>
          <w:tcPr>
            <w:tcW w:w="992" w:type="dxa"/>
            <w:noWrap/>
          </w:tcPr>
          <w:p w:rsidR="00711166" w:rsidRPr="00DF3B3F" w:rsidRDefault="00711166" w:rsidP="00DF4C6A">
            <w:pPr>
              <w:jc w:val="right"/>
            </w:pPr>
            <w:r w:rsidRPr="00DF3B3F">
              <w:lastRenderedPageBreak/>
              <w:t>184</w:t>
            </w:r>
          </w:p>
        </w:tc>
        <w:tc>
          <w:tcPr>
            <w:tcW w:w="993" w:type="dxa"/>
            <w:noWrap/>
          </w:tcPr>
          <w:p w:rsidR="00711166" w:rsidRPr="00DF3B3F" w:rsidRDefault="00711166" w:rsidP="00DF4C6A">
            <w:r w:rsidRPr="00DF3B3F">
              <w:t>пар</w:t>
            </w:r>
          </w:p>
        </w:tc>
      </w:tr>
      <w:tr w:rsidR="00711166" w:rsidRPr="00DF3B3F" w:rsidTr="00DF4AF6">
        <w:trPr>
          <w:trHeight w:val="1409"/>
        </w:trPr>
        <w:tc>
          <w:tcPr>
            <w:tcW w:w="710" w:type="dxa"/>
            <w:noWrap/>
          </w:tcPr>
          <w:p w:rsidR="00711166" w:rsidRPr="00DF3B3F" w:rsidRDefault="00711166" w:rsidP="00DF4C6A">
            <w:pPr>
              <w:jc w:val="center"/>
            </w:pPr>
            <w:r w:rsidRPr="00DF3B3F">
              <w:lastRenderedPageBreak/>
              <w:t>29</w:t>
            </w:r>
          </w:p>
        </w:tc>
        <w:tc>
          <w:tcPr>
            <w:tcW w:w="3685" w:type="dxa"/>
          </w:tcPr>
          <w:p w:rsidR="00711166" w:rsidRPr="00DF3B3F" w:rsidRDefault="006F0022" w:rsidP="00DF4C6A">
            <w:r>
              <w:rPr>
                <w:noProof/>
              </w:rPr>
              <w:drawing>
                <wp:inline distT="0" distB="0" distL="0" distR="0">
                  <wp:extent cx="987425" cy="965835"/>
                  <wp:effectExtent l="19050" t="0" r="3175" b="0"/>
                  <wp:docPr id="2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8"/>
                          <a:srcRect/>
                          <a:stretch>
                            <a:fillRect/>
                          </a:stretch>
                        </pic:blipFill>
                        <pic:spPr bwMode="auto">
                          <a:xfrm>
                            <a:off x="0" y="0"/>
                            <a:ext cx="987425" cy="965835"/>
                          </a:xfrm>
                          <a:prstGeom prst="rect">
                            <a:avLst/>
                          </a:prstGeom>
                          <a:noFill/>
                          <a:ln w="9525">
                            <a:noFill/>
                            <a:miter lim="800000"/>
                            <a:headEnd/>
                            <a:tailEnd/>
                          </a:ln>
                        </pic:spPr>
                      </pic:pic>
                    </a:graphicData>
                  </a:graphic>
                </wp:inline>
              </w:drawing>
            </w:r>
          </w:p>
          <w:p w:rsidR="00711166" w:rsidRPr="00DF3B3F" w:rsidRDefault="00711166" w:rsidP="00DF4C6A">
            <w:pPr>
              <w:jc w:val="center"/>
            </w:pPr>
          </w:p>
        </w:tc>
        <w:tc>
          <w:tcPr>
            <w:tcW w:w="4536" w:type="dxa"/>
          </w:tcPr>
          <w:p w:rsidR="00262883" w:rsidRDefault="00711166" w:rsidP="00DF4C6A">
            <w:r w:rsidRPr="00DF3B3F">
              <w:t>Рукавицы комбинированные с брез</w:t>
            </w:r>
            <w:r w:rsidR="00262883">
              <w:t xml:space="preserve">ентовым </w:t>
            </w:r>
            <w:r w:rsidRPr="00DF3B3F">
              <w:t>наладонником</w:t>
            </w:r>
            <w:r w:rsidR="00262883">
              <w:t>.</w:t>
            </w:r>
          </w:p>
          <w:p w:rsidR="00262883" w:rsidRDefault="00711166" w:rsidP="00DF4C6A">
            <w:r w:rsidRPr="00DF3B3F">
              <w:t>Предназначены для защиты рук от механических воздействий при грубой и тяжелой работе. Основа – прочная х/б ткань, плотность</w:t>
            </w:r>
            <w:r>
              <w:t xml:space="preserve"> не менее </w:t>
            </w:r>
            <w:r w:rsidRPr="00DF3B3F">
              <w:t xml:space="preserve"> 235 г/кв.м. Наладонник – брезент, плотность</w:t>
            </w:r>
            <w:r>
              <w:t xml:space="preserve"> не менее</w:t>
            </w:r>
            <w:r w:rsidRPr="00DF3B3F">
              <w:t xml:space="preserve"> 380 г/кв.м.</w:t>
            </w:r>
          </w:p>
          <w:p w:rsidR="00262883" w:rsidRDefault="00711166" w:rsidP="00DF4C6A">
            <w:r w:rsidRPr="00DF3B3F">
              <w:t>Размер: 2.</w:t>
            </w:r>
          </w:p>
          <w:p w:rsidR="00711166" w:rsidRPr="00DF3B3F" w:rsidRDefault="00711166" w:rsidP="00DF4C6A">
            <w:r w:rsidRPr="00DF3B3F">
              <w:t>ГОСТ 12.4.010-75</w:t>
            </w:r>
          </w:p>
        </w:tc>
        <w:tc>
          <w:tcPr>
            <w:tcW w:w="992" w:type="dxa"/>
            <w:noWrap/>
          </w:tcPr>
          <w:p w:rsidR="00711166" w:rsidRPr="00DF3B3F" w:rsidRDefault="00711166" w:rsidP="00DF4C6A">
            <w:pPr>
              <w:jc w:val="right"/>
            </w:pPr>
            <w:r w:rsidRPr="00DF3B3F">
              <w:t>6</w:t>
            </w:r>
          </w:p>
        </w:tc>
        <w:tc>
          <w:tcPr>
            <w:tcW w:w="993" w:type="dxa"/>
            <w:noWrap/>
          </w:tcPr>
          <w:p w:rsidR="00711166" w:rsidRPr="00DF3B3F" w:rsidRDefault="00711166" w:rsidP="00DF4C6A">
            <w:r w:rsidRPr="00DF3B3F">
              <w:t>пар</w:t>
            </w:r>
          </w:p>
        </w:tc>
      </w:tr>
      <w:tr w:rsidR="00711166" w:rsidRPr="00DF3B3F" w:rsidTr="00DF4AF6">
        <w:trPr>
          <w:trHeight w:val="1509"/>
        </w:trPr>
        <w:tc>
          <w:tcPr>
            <w:tcW w:w="710" w:type="dxa"/>
            <w:noWrap/>
          </w:tcPr>
          <w:p w:rsidR="00711166" w:rsidRPr="00DF3B3F" w:rsidRDefault="00711166" w:rsidP="00DF4C6A">
            <w:pPr>
              <w:jc w:val="center"/>
            </w:pPr>
            <w:r w:rsidRPr="00DF3B3F">
              <w:t>30</w:t>
            </w:r>
          </w:p>
        </w:tc>
        <w:tc>
          <w:tcPr>
            <w:tcW w:w="3685" w:type="dxa"/>
          </w:tcPr>
          <w:p w:rsidR="00711166" w:rsidRPr="00DF3B3F" w:rsidRDefault="006F0022" w:rsidP="00DF4C6A">
            <w:r>
              <w:rPr>
                <w:noProof/>
              </w:rPr>
              <w:drawing>
                <wp:inline distT="0" distB="0" distL="0" distR="0">
                  <wp:extent cx="980440" cy="980440"/>
                  <wp:effectExtent l="19050" t="0" r="0" b="0"/>
                  <wp:docPr id="2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9"/>
                          <a:srcRect/>
                          <a:stretch>
                            <a:fillRect/>
                          </a:stretch>
                        </pic:blipFill>
                        <pic:spPr bwMode="auto">
                          <a:xfrm>
                            <a:off x="0" y="0"/>
                            <a:ext cx="980440" cy="980440"/>
                          </a:xfrm>
                          <a:prstGeom prst="rect">
                            <a:avLst/>
                          </a:prstGeom>
                          <a:noFill/>
                          <a:ln w="9525">
                            <a:noFill/>
                            <a:miter lim="800000"/>
                            <a:headEnd/>
                            <a:tailEnd/>
                          </a:ln>
                        </pic:spPr>
                      </pic:pic>
                    </a:graphicData>
                  </a:graphic>
                </wp:inline>
              </w:drawing>
            </w:r>
          </w:p>
        </w:tc>
        <w:tc>
          <w:tcPr>
            <w:tcW w:w="4536" w:type="dxa"/>
          </w:tcPr>
          <w:p w:rsidR="00262883" w:rsidRDefault="00711166" w:rsidP="00DF4C6A">
            <w:r w:rsidRPr="00DF3B3F">
              <w:t>Рукавицы брезентовые с двойным наладонником</w:t>
            </w:r>
            <w:r w:rsidR="00262883">
              <w:t>.</w:t>
            </w:r>
            <w:r w:rsidRPr="00DF3B3F">
              <w:br/>
              <w:t>Используются при выполнении сварочных работ и при работе с жесткими и грубыми поверх</w:t>
            </w:r>
            <w:r w:rsidRPr="00DF3B3F">
              <w:softHyphen/>
              <w:t>ностями. Брезент с огнеупорной пропиткой, плотность</w:t>
            </w:r>
            <w:r>
              <w:t xml:space="preserve"> не менее</w:t>
            </w:r>
            <w:r w:rsidRPr="00DF3B3F">
              <w:t xml:space="preserve"> 480 г/кв.м.</w:t>
            </w:r>
            <w:r w:rsidRPr="00DF3B3F">
              <w:br/>
              <w:t>Размер: 2.</w:t>
            </w:r>
          </w:p>
          <w:p w:rsidR="00711166" w:rsidRPr="00DF3B3F" w:rsidRDefault="00711166" w:rsidP="00DF4C6A">
            <w:r w:rsidRPr="00DF3B3F">
              <w:t>ГОСТ 12.4.010-75</w:t>
            </w:r>
          </w:p>
        </w:tc>
        <w:tc>
          <w:tcPr>
            <w:tcW w:w="992" w:type="dxa"/>
            <w:noWrap/>
          </w:tcPr>
          <w:p w:rsidR="00711166" w:rsidRPr="00DF3B3F" w:rsidRDefault="00711166" w:rsidP="00DF4C6A">
            <w:pPr>
              <w:jc w:val="right"/>
            </w:pPr>
            <w:r w:rsidRPr="00DF3B3F">
              <w:t>11</w:t>
            </w:r>
          </w:p>
        </w:tc>
        <w:tc>
          <w:tcPr>
            <w:tcW w:w="993" w:type="dxa"/>
            <w:noWrap/>
          </w:tcPr>
          <w:p w:rsidR="00711166" w:rsidRPr="00DF3B3F" w:rsidRDefault="00711166" w:rsidP="00DF4C6A">
            <w:r w:rsidRPr="00DF3B3F">
              <w:t>пар</w:t>
            </w:r>
          </w:p>
        </w:tc>
      </w:tr>
      <w:tr w:rsidR="00711166" w:rsidRPr="00DF3B3F" w:rsidTr="00DF4AF6">
        <w:trPr>
          <w:trHeight w:val="1502"/>
        </w:trPr>
        <w:tc>
          <w:tcPr>
            <w:tcW w:w="710" w:type="dxa"/>
            <w:noWrap/>
          </w:tcPr>
          <w:p w:rsidR="00711166" w:rsidRPr="00DF3B3F" w:rsidRDefault="00711166" w:rsidP="00DF4C6A">
            <w:pPr>
              <w:jc w:val="center"/>
            </w:pPr>
            <w:r w:rsidRPr="00DF3B3F">
              <w:t>31</w:t>
            </w:r>
          </w:p>
        </w:tc>
        <w:tc>
          <w:tcPr>
            <w:tcW w:w="3685" w:type="dxa"/>
          </w:tcPr>
          <w:p w:rsidR="00711166" w:rsidRPr="00DF3B3F" w:rsidRDefault="006F0022" w:rsidP="00DF4C6A">
            <w:r>
              <w:rPr>
                <w:noProof/>
              </w:rPr>
              <w:drawing>
                <wp:inline distT="0" distB="0" distL="0" distR="0">
                  <wp:extent cx="1119505" cy="929005"/>
                  <wp:effectExtent l="19050" t="0" r="4445" b="0"/>
                  <wp:docPr id="2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0"/>
                          <a:srcRect/>
                          <a:stretch>
                            <a:fillRect/>
                          </a:stretch>
                        </pic:blipFill>
                        <pic:spPr bwMode="auto">
                          <a:xfrm>
                            <a:off x="0" y="0"/>
                            <a:ext cx="1119505" cy="929005"/>
                          </a:xfrm>
                          <a:prstGeom prst="rect">
                            <a:avLst/>
                          </a:prstGeom>
                          <a:noFill/>
                          <a:ln w="9525">
                            <a:noFill/>
                            <a:miter lim="800000"/>
                            <a:headEnd/>
                            <a:tailEnd/>
                          </a:ln>
                        </pic:spPr>
                      </pic:pic>
                    </a:graphicData>
                  </a:graphic>
                </wp:inline>
              </w:drawing>
            </w:r>
          </w:p>
        </w:tc>
        <w:tc>
          <w:tcPr>
            <w:tcW w:w="4536" w:type="dxa"/>
          </w:tcPr>
          <w:p w:rsidR="00262883" w:rsidRDefault="00711166" w:rsidP="00DF4C6A">
            <w:r w:rsidRPr="00DF3B3F">
              <w:t>Рукавицы х/б с двойным наладонником</w:t>
            </w:r>
            <w:r w:rsidR="00262883">
              <w:t>.</w:t>
            </w:r>
            <w:r w:rsidRPr="00DF3B3F">
              <w:br/>
              <w:t xml:space="preserve">Предназначены для защиты рук от механических воздействий при работах в различных отраслях промышленности и с/х. Основа – прочная х/б ткань (диагональ суровая, плотность </w:t>
            </w:r>
            <w:r>
              <w:t xml:space="preserve">не менее </w:t>
            </w:r>
            <w:r w:rsidRPr="00DF3B3F">
              <w:t>235 г/кв.м).</w:t>
            </w:r>
          </w:p>
          <w:p w:rsidR="00262883" w:rsidRDefault="00711166" w:rsidP="00DF4C6A">
            <w:r w:rsidRPr="00DF3B3F">
              <w:t>Размер: 2.</w:t>
            </w:r>
          </w:p>
          <w:p w:rsidR="00711166" w:rsidRPr="00DF3B3F" w:rsidRDefault="00711166" w:rsidP="00DF4C6A">
            <w:r w:rsidRPr="00DF3B3F">
              <w:t>ГОСТ 12.4.010-75</w:t>
            </w:r>
          </w:p>
        </w:tc>
        <w:tc>
          <w:tcPr>
            <w:tcW w:w="992" w:type="dxa"/>
            <w:noWrap/>
          </w:tcPr>
          <w:p w:rsidR="00711166" w:rsidRPr="00DF3B3F" w:rsidRDefault="00711166" w:rsidP="00DF4C6A">
            <w:pPr>
              <w:jc w:val="right"/>
            </w:pPr>
            <w:r w:rsidRPr="00DF3B3F">
              <w:t>23</w:t>
            </w:r>
          </w:p>
        </w:tc>
        <w:tc>
          <w:tcPr>
            <w:tcW w:w="993" w:type="dxa"/>
            <w:noWrap/>
          </w:tcPr>
          <w:p w:rsidR="00711166" w:rsidRPr="00DF3B3F" w:rsidRDefault="00711166" w:rsidP="00DF4C6A">
            <w:r w:rsidRPr="00DF3B3F">
              <w:t>пар</w:t>
            </w:r>
          </w:p>
        </w:tc>
      </w:tr>
      <w:tr w:rsidR="00711166" w:rsidRPr="00DF3B3F" w:rsidTr="00DF4AF6">
        <w:trPr>
          <w:trHeight w:val="991"/>
        </w:trPr>
        <w:tc>
          <w:tcPr>
            <w:tcW w:w="710" w:type="dxa"/>
            <w:noWrap/>
          </w:tcPr>
          <w:p w:rsidR="00711166" w:rsidRPr="00DF3B3F" w:rsidRDefault="00711166" w:rsidP="00DF4C6A">
            <w:pPr>
              <w:jc w:val="center"/>
            </w:pPr>
            <w:r w:rsidRPr="00DF3B3F">
              <w:lastRenderedPageBreak/>
              <w:t>32</w:t>
            </w:r>
          </w:p>
        </w:tc>
        <w:tc>
          <w:tcPr>
            <w:tcW w:w="3685" w:type="dxa"/>
          </w:tcPr>
          <w:p w:rsidR="00711166" w:rsidRPr="00DF3B3F" w:rsidRDefault="006F0022" w:rsidP="00DF4C6A">
            <w:pPr>
              <w:jc w:val="center"/>
            </w:pPr>
            <w:r>
              <w:rPr>
                <w:noProof/>
              </w:rPr>
              <w:drawing>
                <wp:inline distT="0" distB="0" distL="0" distR="0">
                  <wp:extent cx="2019300" cy="2662555"/>
                  <wp:effectExtent l="0" t="0" r="0" b="0"/>
                  <wp:docPr id="29" name="Рисунок 82" descr="Жилет сигнальный ГАБАРИТ (фл-лим)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Жилет сигнальный ГАБАРИТ (фл-лим)_чб"/>
                          <pic:cNvPicPr>
                            <a:picLocks noChangeAspect="1" noChangeArrowheads="1"/>
                          </pic:cNvPicPr>
                        </pic:nvPicPr>
                        <pic:blipFill>
                          <a:blip r:embed="rId41"/>
                          <a:srcRect l="-4114" t="7190"/>
                          <a:stretch>
                            <a:fillRect/>
                          </a:stretch>
                        </pic:blipFill>
                        <pic:spPr bwMode="auto">
                          <a:xfrm>
                            <a:off x="0" y="0"/>
                            <a:ext cx="2019300" cy="2662555"/>
                          </a:xfrm>
                          <a:prstGeom prst="rect">
                            <a:avLst/>
                          </a:prstGeom>
                          <a:noFill/>
                          <a:ln w="9525">
                            <a:noFill/>
                            <a:miter lim="800000"/>
                            <a:headEnd/>
                            <a:tailEnd/>
                          </a:ln>
                        </pic:spPr>
                      </pic:pic>
                    </a:graphicData>
                  </a:graphic>
                </wp:inline>
              </w:drawing>
            </w:r>
          </w:p>
        </w:tc>
        <w:tc>
          <w:tcPr>
            <w:tcW w:w="4536" w:type="dxa"/>
          </w:tcPr>
          <w:p w:rsidR="00711166" w:rsidRPr="00DF3B3F" w:rsidRDefault="00711166" w:rsidP="00DF4C6A">
            <w:pPr>
              <w:ind w:firstLine="211"/>
            </w:pPr>
            <w:r w:rsidRPr="00DF3B3F">
              <w:t xml:space="preserve">Жилет сигнальный повышенной видимости </w:t>
            </w:r>
            <w:r w:rsidRPr="006A2CBD">
              <w:t>/оранжевый флуоресцентный/</w:t>
            </w:r>
            <w:r w:rsidRPr="006A2CBD">
              <w:br/>
            </w:r>
            <w:r w:rsidRPr="00DF3B3F">
              <w:t>ГОСТ 12.4.219 - 99 Одежда специальная сигнальная повышенной видимости</w:t>
            </w:r>
          </w:p>
          <w:p w:rsidR="00711166" w:rsidRPr="00DF3B3F" w:rsidRDefault="00711166" w:rsidP="00DF4C6A">
            <w:r w:rsidRPr="00E41DD1">
              <w:t xml:space="preserve">         </w:t>
            </w:r>
            <w:r w:rsidRPr="00DF3B3F">
              <w:t xml:space="preserve">Жилет сигнальный, прямого силуэта, без боковых швов, с центральной застежкой на контактную ленту «велькро», с боковой регулировкой  по ширине хлястиками и пряжками, что позволяет одевать жилет как на летнюю, так и на зимнюю одежду. Все срезы жилета окантованы износостойкой трикотажной тесьмой (боковые срезы, горловина, борт, низ). </w:t>
            </w:r>
          </w:p>
          <w:p w:rsidR="00711166" w:rsidRPr="00DF3B3F" w:rsidRDefault="00711166" w:rsidP="00DF4C6A">
            <w:r w:rsidRPr="00DF3B3F">
              <w:t xml:space="preserve"> Горизонтальные световозвращающие полосы расположены: две  вокруг торса и в один ряд по плечевым швам.</w:t>
            </w:r>
          </w:p>
          <w:p w:rsidR="00711166" w:rsidRPr="00DF3B3F" w:rsidRDefault="00711166" w:rsidP="00DF4C6A">
            <w:r w:rsidRPr="00DF3B3F">
              <w:t xml:space="preserve">Жилет содержит сигнальные элементы необходимой площади, изготовленные из фонового материала и световозвращающего материала, что соответствует сигнальной одежде повышенной видимости 2 класса по ГОСТ 12.4.219-99: площадь фонового материала - </w:t>
            </w:r>
            <w:smartTag w:uri="urn:schemas-microsoft-com:office:smarttags" w:element="metricconverter">
              <w:smartTagPr>
                <w:attr w:name="ProductID" w:val="0,7 мм"/>
              </w:smartTagPr>
              <w:r w:rsidRPr="00DF3B3F">
                <w:t>0,5 м</w:t>
              </w:r>
              <w:r w:rsidRPr="00E41DD1">
                <w:t>2</w:t>
              </w:r>
            </w:smartTag>
            <w:r w:rsidRPr="00DF3B3F">
              <w:t>, площадь световозвращающего материала – 0,13м</w:t>
            </w:r>
            <w:r w:rsidRPr="00E41DD1">
              <w:t>2</w:t>
            </w:r>
            <w:r w:rsidRPr="00DF3B3F">
              <w:t>.</w:t>
            </w:r>
          </w:p>
          <w:p w:rsidR="00711166" w:rsidRPr="00DF3B3F" w:rsidRDefault="00711166" w:rsidP="00DF4C6A">
            <w:r w:rsidRPr="00E41DD1">
              <w:t xml:space="preserve">Фоновый материал: </w:t>
            </w:r>
            <w:r w:rsidRPr="00DF3B3F">
              <w:t xml:space="preserve">100% ПЭ, соответствует европейскому стандарту  </w:t>
            </w:r>
            <w:r w:rsidRPr="00E41DD1">
              <w:t>EN</w:t>
            </w:r>
            <w:r w:rsidRPr="00DF3B3F">
              <w:t xml:space="preserve"> 471 для сигнальной одежды повышенной видимости.</w:t>
            </w:r>
          </w:p>
          <w:p w:rsidR="00711166" w:rsidRPr="00E41DD1" w:rsidRDefault="00711166" w:rsidP="00DF4C6A">
            <w:r w:rsidRPr="00E41DD1">
              <w:t xml:space="preserve">Световозвращающий материал: </w:t>
            </w:r>
            <w:r w:rsidRPr="00DF3B3F">
              <w:t xml:space="preserve">полосы шириной </w:t>
            </w:r>
            <w:smartTag w:uri="urn:schemas-microsoft-com:office:smarttags" w:element="metricconverter">
              <w:smartTagPr>
                <w:attr w:name="ProductID" w:val="0,7 мм"/>
              </w:smartTagPr>
              <w:r w:rsidRPr="00DF3B3F">
                <w:t>50 мм</w:t>
              </w:r>
            </w:smartTag>
            <w:r w:rsidRPr="00DF3B3F">
              <w:t>.</w:t>
            </w:r>
          </w:p>
          <w:p w:rsidR="00E41DD1" w:rsidRPr="006A2CBD" w:rsidRDefault="00711166" w:rsidP="00DF4C6A">
            <w:r w:rsidRPr="00DF3B3F">
              <w:t>Цвет: флуо</w:t>
            </w:r>
            <w:r>
              <w:t>ресцентный оранжевый.</w:t>
            </w:r>
            <w:r>
              <w:br/>
            </w:r>
            <w:r w:rsidRPr="00DF3B3F">
              <w:t>ГОСТ Р 12.4.219-99 «Одежда специальная сигнальная повышенной видимости»</w:t>
            </w:r>
          </w:p>
        </w:tc>
        <w:tc>
          <w:tcPr>
            <w:tcW w:w="992" w:type="dxa"/>
            <w:noWrap/>
          </w:tcPr>
          <w:p w:rsidR="00711166" w:rsidRPr="00DF3B3F" w:rsidRDefault="00711166" w:rsidP="00DF4C6A">
            <w:pPr>
              <w:jc w:val="right"/>
            </w:pPr>
            <w:r w:rsidRPr="00DF3B3F">
              <w:t>4</w:t>
            </w:r>
          </w:p>
        </w:tc>
        <w:tc>
          <w:tcPr>
            <w:tcW w:w="993" w:type="dxa"/>
            <w:noWrap/>
          </w:tcPr>
          <w:p w:rsidR="00711166" w:rsidRPr="00DF3B3F" w:rsidRDefault="00711166" w:rsidP="00DF4C6A">
            <w:r w:rsidRPr="00DF3B3F">
              <w:t>шт</w:t>
            </w:r>
          </w:p>
        </w:tc>
      </w:tr>
      <w:tr w:rsidR="00711166" w:rsidRPr="00DF3B3F" w:rsidTr="00DF4C6A">
        <w:trPr>
          <w:trHeight w:val="559"/>
        </w:trPr>
        <w:tc>
          <w:tcPr>
            <w:tcW w:w="710" w:type="dxa"/>
            <w:noWrap/>
          </w:tcPr>
          <w:p w:rsidR="00711166" w:rsidRPr="00DF3B3F" w:rsidRDefault="00711166" w:rsidP="00DF4C6A">
            <w:pPr>
              <w:jc w:val="center"/>
            </w:pPr>
            <w:r w:rsidRPr="00DF3B3F">
              <w:t>33</w:t>
            </w:r>
          </w:p>
        </w:tc>
        <w:tc>
          <w:tcPr>
            <w:tcW w:w="3685" w:type="dxa"/>
          </w:tcPr>
          <w:p w:rsidR="00711166" w:rsidRPr="00DF3B3F" w:rsidRDefault="00711166" w:rsidP="00DF4C6A"/>
        </w:tc>
        <w:tc>
          <w:tcPr>
            <w:tcW w:w="4536" w:type="dxa"/>
          </w:tcPr>
          <w:p w:rsidR="00711166" w:rsidRPr="00DF3B3F" w:rsidRDefault="00DF4C6A" w:rsidP="00DF4C6A">
            <w:r w:rsidRPr="00DF3B3F">
              <w:t>Защитный крем для кожи рук и лица от обморожения 100 мл.</w:t>
            </w:r>
            <w:r w:rsidRPr="00DF3B3F">
              <w:br/>
              <w:t>Крем для защиты кожи от низких тем</w:t>
            </w:r>
            <w:r w:rsidRPr="00DF3B3F">
              <w:softHyphen/>
              <w:t>пе</w:t>
            </w:r>
            <w:r w:rsidRPr="00DF3B3F">
              <w:softHyphen/>
              <w:t>ра</w:t>
            </w:r>
            <w:r w:rsidRPr="00DF3B3F">
              <w:softHyphen/>
              <w:t>тур. Уникальная формула без силикона, защищает кожу рук и лица от обморожений (при температуре до –40°С и ниже), холодового стресса, ветра, снега и других неблагоприятных погодных воздействий. Специально подобранные высококачественные компоненты защищают и ухаживают за кожей рук, тем самым поддерживая природные защитные функции.</w:t>
            </w:r>
            <w:r w:rsidRPr="00DF3B3F">
              <w:br/>
            </w:r>
            <w:r w:rsidRPr="00DF3B3F">
              <w:lastRenderedPageBreak/>
              <w:t>ГОСТ Р 51391-99 ГОСТ Р 52343-2005</w:t>
            </w:r>
          </w:p>
        </w:tc>
        <w:tc>
          <w:tcPr>
            <w:tcW w:w="992" w:type="dxa"/>
            <w:noWrap/>
          </w:tcPr>
          <w:p w:rsidR="00711166" w:rsidRPr="00DF3B3F" w:rsidRDefault="00711166" w:rsidP="00DF4C6A">
            <w:pPr>
              <w:jc w:val="right"/>
            </w:pPr>
            <w:r w:rsidRPr="00DF3B3F">
              <w:lastRenderedPageBreak/>
              <w:t>9</w:t>
            </w:r>
          </w:p>
        </w:tc>
        <w:tc>
          <w:tcPr>
            <w:tcW w:w="993" w:type="dxa"/>
            <w:noWrap/>
          </w:tcPr>
          <w:p w:rsidR="00711166" w:rsidRPr="00DF3B3F" w:rsidRDefault="00711166" w:rsidP="00DF4C6A">
            <w:r w:rsidRPr="00DF3B3F">
              <w:t>шт</w:t>
            </w:r>
          </w:p>
        </w:tc>
      </w:tr>
      <w:tr w:rsidR="00711166" w:rsidRPr="00DF3B3F" w:rsidTr="00DF4C6A">
        <w:trPr>
          <w:trHeight w:val="3814"/>
        </w:trPr>
        <w:tc>
          <w:tcPr>
            <w:tcW w:w="710" w:type="dxa"/>
            <w:noWrap/>
          </w:tcPr>
          <w:p w:rsidR="00711166" w:rsidRPr="00DF3B3F" w:rsidRDefault="00711166" w:rsidP="00DF4C6A">
            <w:pPr>
              <w:jc w:val="center"/>
            </w:pPr>
            <w:r w:rsidRPr="00DF3B3F">
              <w:lastRenderedPageBreak/>
              <w:t>34</w:t>
            </w:r>
          </w:p>
        </w:tc>
        <w:tc>
          <w:tcPr>
            <w:tcW w:w="3685" w:type="dxa"/>
          </w:tcPr>
          <w:p w:rsidR="00711166" w:rsidRPr="00DF3B3F" w:rsidRDefault="00711166" w:rsidP="00DF4C6A"/>
        </w:tc>
        <w:tc>
          <w:tcPr>
            <w:tcW w:w="4536" w:type="dxa"/>
          </w:tcPr>
          <w:p w:rsidR="00DF4C6A" w:rsidRDefault="00DF4C6A" w:rsidP="00DF4C6A">
            <w:r w:rsidRPr="00DF3B3F">
              <w:t>Защитный крем от УФ излучения, 100 мл.</w:t>
            </w:r>
            <w:r w:rsidRPr="00DF3B3F">
              <w:br/>
              <w:t>Высокий уро</w:t>
            </w:r>
            <w:r>
              <w:t xml:space="preserve">вень защиты от ультрафиолетовых </w:t>
            </w:r>
            <w:r w:rsidRPr="00DF3B3F">
              <w:t>лучей</w:t>
            </w:r>
            <w:r>
              <w:t>.</w:t>
            </w:r>
            <w:r w:rsidRPr="00DF3B3F">
              <w:t xml:space="preserve"> </w:t>
            </w:r>
            <w:r w:rsidRPr="002303ED">
              <w:br/>
            </w:r>
            <w:r w:rsidRPr="00DF3B3F">
              <w:t>Крем защищает от ультрафиолетовых лучей спектра А и В, а также эффективно противодействует опасности канцерогенного УФ-излучения спектра С, которое часто возникает в процессе сварочных работ. Отличается особой водостойкостью, а благодаря эмульгирующему веществу он также предотвращает активное потоотделение.</w:t>
            </w:r>
            <w:r w:rsidRPr="00DF3B3F">
              <w:br/>
              <w:t>ГОСТ Р 52343-2005</w:t>
            </w:r>
          </w:p>
          <w:p w:rsidR="00711166" w:rsidRPr="00DF3B3F" w:rsidRDefault="00DF4C6A" w:rsidP="00DF4C6A">
            <w:r w:rsidRPr="00DF3B3F">
              <w:t>ГОСТ Р 51391-99</w:t>
            </w:r>
          </w:p>
        </w:tc>
        <w:tc>
          <w:tcPr>
            <w:tcW w:w="992" w:type="dxa"/>
            <w:noWrap/>
          </w:tcPr>
          <w:p w:rsidR="00711166" w:rsidRPr="00DF3B3F" w:rsidRDefault="00711166" w:rsidP="00DF4C6A">
            <w:pPr>
              <w:jc w:val="right"/>
            </w:pPr>
            <w:r w:rsidRPr="00DF3B3F">
              <w:t>22</w:t>
            </w:r>
          </w:p>
        </w:tc>
        <w:tc>
          <w:tcPr>
            <w:tcW w:w="993" w:type="dxa"/>
            <w:noWrap/>
          </w:tcPr>
          <w:p w:rsidR="00711166" w:rsidRPr="00DF3B3F" w:rsidRDefault="00711166" w:rsidP="00DF4C6A">
            <w:r w:rsidRPr="00DF3B3F">
              <w:t>шт</w:t>
            </w:r>
          </w:p>
        </w:tc>
      </w:tr>
      <w:tr w:rsidR="00711166" w:rsidRPr="00DF3B3F" w:rsidTr="00DF4AF6">
        <w:trPr>
          <w:trHeight w:val="1824"/>
        </w:trPr>
        <w:tc>
          <w:tcPr>
            <w:tcW w:w="710" w:type="dxa"/>
            <w:noWrap/>
          </w:tcPr>
          <w:p w:rsidR="00711166" w:rsidRPr="00DF3B3F" w:rsidRDefault="00711166" w:rsidP="00DF4C6A">
            <w:pPr>
              <w:jc w:val="center"/>
            </w:pPr>
            <w:r w:rsidRPr="00DF3B3F">
              <w:t>35</w:t>
            </w:r>
          </w:p>
        </w:tc>
        <w:tc>
          <w:tcPr>
            <w:tcW w:w="3685" w:type="dxa"/>
          </w:tcPr>
          <w:p w:rsidR="00711166" w:rsidRPr="00DF3B3F" w:rsidRDefault="00711166" w:rsidP="00DF4C6A"/>
        </w:tc>
        <w:tc>
          <w:tcPr>
            <w:tcW w:w="4536" w:type="dxa"/>
          </w:tcPr>
          <w:p w:rsidR="002303ED" w:rsidRDefault="00711166" w:rsidP="00DF4C6A">
            <w:r w:rsidRPr="00DF3B3F">
              <w:t>Очищающая паста для рук 200 мл.</w:t>
            </w:r>
            <w:r w:rsidRPr="00DF3B3F">
              <w:br/>
            </w:r>
            <w:r w:rsidRPr="006A2CBD">
              <w:t>Паста для очистки рук от сильных загрязнений с абразивным средством.</w:t>
            </w:r>
            <w:r w:rsidRPr="006A2CBD">
              <w:br/>
              <w:t>Паста для очистки рук от сильных загрязнений (масло, нефть, жир, сажа, графит, металлическая пыль, смазочные вещества) с натуральным абразивным средством (порошок скорлупы грецкого ореха), защитным средством (сульфатированное касторовое масло) и системой очистки (натуральное масло и ПАВ).</w:t>
            </w:r>
            <w:r w:rsidRPr="002303ED">
              <w:rPr>
                <w:color w:val="FF0000"/>
              </w:rPr>
              <w:br/>
            </w:r>
            <w:r w:rsidRPr="00DF3B3F">
              <w:t>ГОСТ Р 52345-2005</w:t>
            </w:r>
          </w:p>
          <w:p w:rsidR="00711166" w:rsidRPr="00DF3B3F" w:rsidRDefault="00711166" w:rsidP="00DF4C6A">
            <w:r w:rsidRPr="00DF3B3F">
              <w:t>ГОСТ Р 51391-99</w:t>
            </w:r>
          </w:p>
        </w:tc>
        <w:tc>
          <w:tcPr>
            <w:tcW w:w="992" w:type="dxa"/>
            <w:noWrap/>
          </w:tcPr>
          <w:p w:rsidR="00711166" w:rsidRPr="00DF3B3F" w:rsidRDefault="00711166" w:rsidP="00DF4C6A">
            <w:pPr>
              <w:jc w:val="right"/>
            </w:pPr>
            <w:r w:rsidRPr="00DF3B3F">
              <w:t>132</w:t>
            </w:r>
          </w:p>
        </w:tc>
        <w:tc>
          <w:tcPr>
            <w:tcW w:w="993" w:type="dxa"/>
            <w:noWrap/>
          </w:tcPr>
          <w:p w:rsidR="00711166" w:rsidRPr="00DF3B3F" w:rsidRDefault="00711166" w:rsidP="00DF4C6A">
            <w:r w:rsidRPr="00DF3B3F">
              <w:t>шт</w:t>
            </w:r>
          </w:p>
        </w:tc>
      </w:tr>
      <w:tr w:rsidR="00711166" w:rsidRPr="00DF3B3F" w:rsidTr="00DF4AF6">
        <w:trPr>
          <w:trHeight w:val="1917"/>
        </w:trPr>
        <w:tc>
          <w:tcPr>
            <w:tcW w:w="710" w:type="dxa"/>
            <w:noWrap/>
          </w:tcPr>
          <w:p w:rsidR="00711166" w:rsidRPr="00DF3B3F" w:rsidRDefault="00711166" w:rsidP="00DF4C6A">
            <w:pPr>
              <w:jc w:val="center"/>
            </w:pPr>
            <w:r w:rsidRPr="00DF3B3F">
              <w:t>36</w:t>
            </w:r>
          </w:p>
        </w:tc>
        <w:tc>
          <w:tcPr>
            <w:tcW w:w="3685" w:type="dxa"/>
          </w:tcPr>
          <w:p w:rsidR="00711166" w:rsidRPr="00DF3B3F" w:rsidRDefault="006F0022" w:rsidP="00DF4C6A">
            <w:r>
              <w:rPr>
                <w:noProof/>
              </w:rPr>
              <w:drawing>
                <wp:inline distT="0" distB="0" distL="0" distR="0">
                  <wp:extent cx="1433830" cy="1791970"/>
                  <wp:effectExtent l="19050" t="0" r="0" b="0"/>
                  <wp:docPr id="3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2"/>
                          <a:srcRect/>
                          <a:stretch>
                            <a:fillRect/>
                          </a:stretch>
                        </pic:blipFill>
                        <pic:spPr bwMode="auto">
                          <a:xfrm>
                            <a:off x="0" y="0"/>
                            <a:ext cx="1433830" cy="1791970"/>
                          </a:xfrm>
                          <a:prstGeom prst="rect">
                            <a:avLst/>
                          </a:prstGeom>
                          <a:noFill/>
                          <a:ln w="9525">
                            <a:noFill/>
                            <a:miter lim="800000"/>
                            <a:headEnd/>
                            <a:tailEnd/>
                          </a:ln>
                        </pic:spPr>
                      </pic:pic>
                    </a:graphicData>
                  </a:graphic>
                </wp:inline>
              </w:drawing>
            </w:r>
          </w:p>
        </w:tc>
        <w:tc>
          <w:tcPr>
            <w:tcW w:w="4536" w:type="dxa"/>
          </w:tcPr>
          <w:p w:rsidR="00711166" w:rsidRPr="006A2CBD" w:rsidRDefault="00711166" w:rsidP="00DF4C6A">
            <w:r w:rsidRPr="006A2CBD">
              <w:t>Перчатки</w:t>
            </w:r>
          </w:p>
          <w:p w:rsidR="00711166" w:rsidRPr="00DF3B3F" w:rsidRDefault="00711166" w:rsidP="00DF4C6A">
            <w:r w:rsidRPr="006A2CBD">
              <w:t>100% нитриловые перчатки</w:t>
            </w:r>
            <w:r w:rsidR="001A50A2" w:rsidRPr="006A2CBD">
              <w:t xml:space="preserve"> тонкие</w:t>
            </w:r>
            <w:r w:rsidRPr="006A2CBD">
              <w:t>.</w:t>
            </w:r>
            <w:r w:rsidRPr="00DF3B3F">
              <w:t xml:space="preserve"> В 3–4 раза превосходят латексные и виниловые перчатки по износостойкости. Используются в пищевой промышленности. Не опудрены, нет риска загрязнения пищевых продуктов кукурузным крахмалом, используемым в опудреных перчатках. Имеют текстурированную поверхность кончиков пальцев для лучшего захвата. Рекомендуются для лабораторных работ с органическими растворителями, продуктами нефтепереработки (бензол, керосин), формалином и формальдегидами. Аналог лабораторных анатомических перчаток. Используются в лабораториях, химической, электронной промышленности, при сложных </w:t>
            </w:r>
            <w:r w:rsidRPr="00DF3B3F">
              <w:lastRenderedPageBreak/>
              <w:t>сборочных работах. Толщина:</w:t>
            </w:r>
            <w:r>
              <w:t xml:space="preserve"> не более  </w:t>
            </w:r>
            <w:smartTag w:uri="urn:schemas-microsoft-com:office:smarttags" w:element="metricconverter">
              <w:smartTagPr>
                <w:attr w:name="ProductID" w:val="0,7 мм"/>
              </w:smartTagPr>
              <w:r w:rsidRPr="00DF3B3F">
                <w:t>0,10 мм</w:t>
              </w:r>
            </w:smartTag>
            <w:r w:rsidRPr="00DF3B3F">
              <w:t xml:space="preserve">. Длина: </w:t>
            </w:r>
            <w:r>
              <w:t xml:space="preserve">не более  </w:t>
            </w:r>
            <w:smartTag w:uri="urn:schemas-microsoft-com:office:smarttags" w:element="metricconverter">
              <w:smartTagPr>
                <w:attr w:name="ProductID" w:val="0,7 мм"/>
              </w:smartTagPr>
              <w:r w:rsidRPr="00DF3B3F">
                <w:t>240 мм</w:t>
              </w:r>
            </w:smartTag>
            <w:r w:rsidRPr="00DF3B3F">
              <w:t>.</w:t>
            </w:r>
          </w:p>
          <w:p w:rsidR="00711166" w:rsidRPr="002303ED" w:rsidRDefault="00711166" w:rsidP="00DF4C6A">
            <w:pPr>
              <w:rPr>
                <w:color w:val="FF0000"/>
              </w:rPr>
            </w:pPr>
            <w:r w:rsidRPr="00DF3B3F">
              <w:t xml:space="preserve">Цвет: светло-синий. </w:t>
            </w:r>
          </w:p>
          <w:p w:rsidR="00711166" w:rsidRDefault="00711166" w:rsidP="00DF4C6A">
            <w:r w:rsidRPr="00DF3B3F">
              <w:t>ГОСТ Р 12.4.246-2008 ГОСТ Р ЕН 374-2009  EN 374  EN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569"/>
            </w:tblGrid>
            <w:tr w:rsidR="00711166" w:rsidRPr="00365DC9" w:rsidTr="00E37B67">
              <w:tc>
                <w:tcPr>
                  <w:tcW w:w="1728" w:type="dxa"/>
                  <w:tcBorders>
                    <w:top w:val="single" w:sz="4" w:space="0" w:color="auto"/>
                    <w:left w:val="single" w:sz="4" w:space="0" w:color="auto"/>
                    <w:bottom w:val="single" w:sz="4" w:space="0" w:color="auto"/>
                    <w:right w:val="single" w:sz="4" w:space="0" w:color="auto"/>
                  </w:tcBorders>
                </w:tcPr>
                <w:p w:rsidR="00711166" w:rsidRPr="002F0A28" w:rsidRDefault="00711166" w:rsidP="00DF4C6A">
                  <w:pPr>
                    <w:rPr>
                      <w:rFonts w:ascii="Arial" w:hAnsi="Arial" w:cs="Arial"/>
                      <w:bCs/>
                      <w:sz w:val="20"/>
                      <w:szCs w:val="20"/>
                    </w:rPr>
                  </w:pPr>
                  <w:r w:rsidRPr="002F0A28">
                    <w:rPr>
                      <w:rFonts w:ascii="Arial" w:hAnsi="Arial" w:cs="Arial"/>
                      <w:sz w:val="20"/>
                      <w:szCs w:val="20"/>
                      <w:lang w:val="en-US"/>
                    </w:rPr>
                    <w:t>S</w:t>
                  </w:r>
                  <w:r w:rsidR="006A2CBD" w:rsidRPr="002F0A28">
                    <w:rPr>
                      <w:rFonts w:ascii="Arial" w:hAnsi="Arial" w:cs="Arial"/>
                      <w:sz w:val="20"/>
                      <w:szCs w:val="20"/>
                    </w:rPr>
                    <w:t xml:space="preserve"> (</w:t>
                  </w:r>
                  <w:r w:rsidR="006A2CBD" w:rsidRPr="002F0A28">
                    <w:t>6,5–7)</w:t>
                  </w:r>
                </w:p>
              </w:tc>
              <w:tc>
                <w:tcPr>
                  <w:tcW w:w="569"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bCs/>
                      <w:color w:val="000000"/>
                      <w:sz w:val="20"/>
                      <w:szCs w:val="20"/>
                    </w:rPr>
                  </w:pPr>
                  <w:r>
                    <w:rPr>
                      <w:rFonts w:ascii="Arial" w:hAnsi="Arial" w:cs="Arial"/>
                      <w:bCs/>
                      <w:color w:val="000000"/>
                      <w:sz w:val="20"/>
                      <w:szCs w:val="20"/>
                    </w:rPr>
                    <w:t>54</w:t>
                  </w:r>
                </w:p>
              </w:tc>
            </w:tr>
            <w:tr w:rsidR="00711166" w:rsidRPr="00365DC9" w:rsidTr="00E37B67">
              <w:tc>
                <w:tcPr>
                  <w:tcW w:w="1728" w:type="dxa"/>
                  <w:tcBorders>
                    <w:top w:val="single" w:sz="4" w:space="0" w:color="auto"/>
                    <w:left w:val="single" w:sz="4" w:space="0" w:color="auto"/>
                    <w:bottom w:val="single" w:sz="4" w:space="0" w:color="auto"/>
                    <w:right w:val="single" w:sz="4" w:space="0" w:color="auto"/>
                  </w:tcBorders>
                </w:tcPr>
                <w:p w:rsidR="00711166" w:rsidRPr="002F0A28" w:rsidRDefault="00711166" w:rsidP="00DF4C6A">
                  <w:pPr>
                    <w:rPr>
                      <w:rFonts w:ascii="Arial" w:hAnsi="Arial" w:cs="Arial"/>
                      <w:bCs/>
                      <w:sz w:val="20"/>
                      <w:szCs w:val="20"/>
                    </w:rPr>
                  </w:pPr>
                  <w:r w:rsidRPr="002F0A28">
                    <w:rPr>
                      <w:rFonts w:ascii="Arial" w:hAnsi="Arial" w:cs="Arial"/>
                      <w:sz w:val="20"/>
                      <w:szCs w:val="20"/>
                      <w:lang w:val="en-US"/>
                    </w:rPr>
                    <w:t>M</w:t>
                  </w:r>
                  <w:r w:rsidR="006A2CBD" w:rsidRPr="002F0A28">
                    <w:rPr>
                      <w:rFonts w:ascii="Arial" w:hAnsi="Arial" w:cs="Arial"/>
                      <w:sz w:val="20"/>
                      <w:szCs w:val="20"/>
                    </w:rPr>
                    <w:t xml:space="preserve"> (</w:t>
                  </w:r>
                  <w:r w:rsidR="006A2CBD" w:rsidRPr="002F0A28">
                    <w:t>7,5–8)</w:t>
                  </w:r>
                </w:p>
              </w:tc>
              <w:tc>
                <w:tcPr>
                  <w:tcW w:w="569" w:type="dxa"/>
                  <w:tcBorders>
                    <w:top w:val="single" w:sz="4" w:space="0" w:color="auto"/>
                    <w:left w:val="single" w:sz="4" w:space="0" w:color="auto"/>
                    <w:bottom w:val="single" w:sz="4" w:space="0" w:color="auto"/>
                    <w:right w:val="single" w:sz="4" w:space="0" w:color="auto"/>
                  </w:tcBorders>
                </w:tcPr>
                <w:p w:rsidR="00711166" w:rsidRPr="00365DC9" w:rsidRDefault="00711166" w:rsidP="00DF4C6A">
                  <w:pPr>
                    <w:rPr>
                      <w:rFonts w:ascii="Arial" w:hAnsi="Arial" w:cs="Arial"/>
                      <w:bCs/>
                      <w:color w:val="000000"/>
                      <w:sz w:val="20"/>
                      <w:szCs w:val="20"/>
                    </w:rPr>
                  </w:pPr>
                  <w:r>
                    <w:rPr>
                      <w:rFonts w:ascii="Arial" w:hAnsi="Arial" w:cs="Arial"/>
                      <w:bCs/>
                      <w:color w:val="000000"/>
                      <w:sz w:val="20"/>
                      <w:szCs w:val="20"/>
                    </w:rPr>
                    <w:t>159</w:t>
                  </w:r>
                </w:p>
              </w:tc>
            </w:tr>
            <w:tr w:rsidR="00711166" w:rsidRPr="00365DC9" w:rsidTr="00E37B67">
              <w:tc>
                <w:tcPr>
                  <w:tcW w:w="1728" w:type="dxa"/>
                  <w:tcBorders>
                    <w:top w:val="single" w:sz="4" w:space="0" w:color="auto"/>
                    <w:left w:val="single" w:sz="4" w:space="0" w:color="auto"/>
                    <w:bottom w:val="single" w:sz="4" w:space="0" w:color="auto"/>
                    <w:right w:val="single" w:sz="4" w:space="0" w:color="auto"/>
                  </w:tcBorders>
                </w:tcPr>
                <w:p w:rsidR="00711166" w:rsidRPr="002F0A28" w:rsidRDefault="00711166" w:rsidP="00DF4C6A">
                  <w:pPr>
                    <w:rPr>
                      <w:rFonts w:ascii="Arial" w:hAnsi="Arial" w:cs="Arial"/>
                      <w:bCs/>
                      <w:sz w:val="20"/>
                      <w:szCs w:val="20"/>
                    </w:rPr>
                  </w:pPr>
                  <w:r w:rsidRPr="002F0A28">
                    <w:rPr>
                      <w:rFonts w:ascii="Arial" w:hAnsi="Arial" w:cs="Arial"/>
                      <w:sz w:val="20"/>
                      <w:szCs w:val="20"/>
                      <w:lang w:val="en-US"/>
                    </w:rPr>
                    <w:t>L</w:t>
                  </w:r>
                  <w:r w:rsidRPr="002F0A28">
                    <w:rPr>
                      <w:rFonts w:ascii="Arial" w:hAnsi="Arial" w:cs="Arial"/>
                      <w:sz w:val="20"/>
                      <w:szCs w:val="20"/>
                    </w:rPr>
                    <w:t xml:space="preserve">  </w:t>
                  </w:r>
                  <w:r w:rsidR="006A2CBD" w:rsidRPr="002F0A28">
                    <w:rPr>
                      <w:rFonts w:ascii="Arial" w:hAnsi="Arial" w:cs="Arial"/>
                      <w:sz w:val="20"/>
                      <w:szCs w:val="20"/>
                    </w:rPr>
                    <w:t>(</w:t>
                  </w:r>
                  <w:r w:rsidR="006A2CBD" w:rsidRPr="002F0A28">
                    <w:t>8,5–9)</w:t>
                  </w:r>
                </w:p>
              </w:tc>
              <w:tc>
                <w:tcPr>
                  <w:tcW w:w="569" w:type="dxa"/>
                  <w:tcBorders>
                    <w:top w:val="single" w:sz="4" w:space="0" w:color="auto"/>
                    <w:left w:val="single" w:sz="4" w:space="0" w:color="auto"/>
                    <w:bottom w:val="single" w:sz="4" w:space="0" w:color="auto"/>
                    <w:right w:val="single" w:sz="4" w:space="0" w:color="auto"/>
                  </w:tcBorders>
                </w:tcPr>
                <w:p w:rsidR="00711166" w:rsidRPr="00365DC9" w:rsidRDefault="00711166" w:rsidP="00DF4C6A">
                  <w:pPr>
                    <w:rPr>
                      <w:rFonts w:ascii="Arial" w:hAnsi="Arial" w:cs="Arial"/>
                      <w:bCs/>
                      <w:color w:val="000000"/>
                      <w:sz w:val="20"/>
                      <w:szCs w:val="20"/>
                      <w:lang w:val="en-US"/>
                    </w:rPr>
                  </w:pPr>
                  <w:r>
                    <w:rPr>
                      <w:rFonts w:ascii="Arial" w:hAnsi="Arial" w:cs="Arial"/>
                      <w:bCs/>
                      <w:color w:val="000000"/>
                      <w:sz w:val="20"/>
                      <w:szCs w:val="20"/>
                    </w:rPr>
                    <w:t>257</w:t>
                  </w:r>
                </w:p>
              </w:tc>
            </w:tr>
            <w:tr w:rsidR="00711166" w:rsidRPr="00365DC9" w:rsidTr="00E37B67">
              <w:tblPrEx>
                <w:tblLook w:val="0000"/>
              </w:tblPrEx>
              <w:trPr>
                <w:trHeight w:val="300"/>
              </w:trPr>
              <w:tc>
                <w:tcPr>
                  <w:tcW w:w="1728" w:type="dxa"/>
                  <w:tcBorders>
                    <w:top w:val="single" w:sz="4" w:space="0" w:color="auto"/>
                    <w:left w:val="single" w:sz="4" w:space="0" w:color="auto"/>
                    <w:bottom w:val="single" w:sz="4" w:space="0" w:color="auto"/>
                    <w:right w:val="single" w:sz="4" w:space="0" w:color="auto"/>
                  </w:tcBorders>
                </w:tcPr>
                <w:p w:rsidR="00711166" w:rsidRPr="002F0A28" w:rsidRDefault="00711166" w:rsidP="00DF4C6A">
                  <w:pPr>
                    <w:rPr>
                      <w:rFonts w:ascii="Arial" w:hAnsi="Arial" w:cs="Arial"/>
                      <w:sz w:val="20"/>
                      <w:szCs w:val="20"/>
                      <w:lang w:val="en-US"/>
                    </w:rPr>
                  </w:pPr>
                  <w:r w:rsidRPr="002F0A28">
                    <w:rPr>
                      <w:rFonts w:ascii="Arial" w:hAnsi="Arial" w:cs="Arial"/>
                      <w:sz w:val="20"/>
                      <w:szCs w:val="20"/>
                      <w:lang w:val="en-US"/>
                    </w:rPr>
                    <w:t>XL</w:t>
                  </w:r>
                  <w:r w:rsidR="006A2CBD" w:rsidRPr="002F0A28">
                    <w:rPr>
                      <w:rFonts w:ascii="Arial" w:hAnsi="Arial" w:cs="Arial"/>
                      <w:sz w:val="20"/>
                      <w:szCs w:val="20"/>
                    </w:rPr>
                    <w:t xml:space="preserve"> (</w:t>
                  </w:r>
                  <w:r w:rsidR="006A2CBD" w:rsidRPr="002F0A28">
                    <w:t>9,5–10)</w:t>
                  </w:r>
                </w:p>
              </w:tc>
              <w:tc>
                <w:tcPr>
                  <w:tcW w:w="569"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color w:val="000000"/>
                      <w:sz w:val="20"/>
                      <w:szCs w:val="20"/>
                    </w:rPr>
                  </w:pPr>
                  <w:r>
                    <w:rPr>
                      <w:rFonts w:ascii="Arial" w:hAnsi="Arial" w:cs="Arial"/>
                      <w:color w:val="000000"/>
                      <w:sz w:val="20"/>
                      <w:szCs w:val="20"/>
                    </w:rPr>
                    <w:t>321</w:t>
                  </w:r>
                </w:p>
              </w:tc>
            </w:tr>
          </w:tbl>
          <w:p w:rsidR="00711166" w:rsidRPr="00DF3B3F" w:rsidRDefault="00711166" w:rsidP="00DF4C6A"/>
        </w:tc>
        <w:tc>
          <w:tcPr>
            <w:tcW w:w="992" w:type="dxa"/>
            <w:noWrap/>
          </w:tcPr>
          <w:p w:rsidR="00711166" w:rsidRPr="00DF3B3F" w:rsidRDefault="00711166" w:rsidP="00DF4C6A">
            <w:pPr>
              <w:jc w:val="right"/>
            </w:pPr>
            <w:r>
              <w:lastRenderedPageBreak/>
              <w:t>791</w:t>
            </w:r>
          </w:p>
        </w:tc>
        <w:tc>
          <w:tcPr>
            <w:tcW w:w="993" w:type="dxa"/>
            <w:noWrap/>
          </w:tcPr>
          <w:p w:rsidR="00711166" w:rsidRPr="00DF3B3F" w:rsidRDefault="00711166" w:rsidP="00DF4C6A">
            <w:r w:rsidRPr="00DF3B3F">
              <w:t>пар</w:t>
            </w:r>
          </w:p>
        </w:tc>
      </w:tr>
      <w:tr w:rsidR="00711166" w:rsidRPr="00DF3B3F" w:rsidTr="00C93F15">
        <w:trPr>
          <w:trHeight w:val="985"/>
        </w:trPr>
        <w:tc>
          <w:tcPr>
            <w:tcW w:w="710" w:type="dxa"/>
            <w:noWrap/>
          </w:tcPr>
          <w:p w:rsidR="00711166" w:rsidRPr="00DF3B3F" w:rsidRDefault="00711166" w:rsidP="00DF4C6A">
            <w:pPr>
              <w:jc w:val="center"/>
            </w:pPr>
            <w:r w:rsidRPr="00DF3B3F">
              <w:lastRenderedPageBreak/>
              <w:t>37</w:t>
            </w:r>
          </w:p>
        </w:tc>
        <w:tc>
          <w:tcPr>
            <w:tcW w:w="3685" w:type="dxa"/>
          </w:tcPr>
          <w:p w:rsidR="00711166" w:rsidRPr="00DF3B3F" w:rsidRDefault="006F0022" w:rsidP="00DF4C6A">
            <w:r>
              <w:rPr>
                <w:noProof/>
              </w:rPr>
              <w:drawing>
                <wp:inline distT="0" distB="0" distL="0" distR="0">
                  <wp:extent cx="497205" cy="1199515"/>
                  <wp:effectExtent l="19050" t="0" r="0" b="0"/>
                  <wp:docPr id="3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3"/>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536" w:type="dxa"/>
          </w:tcPr>
          <w:p w:rsidR="002303ED" w:rsidRDefault="00711166" w:rsidP="00DF4C6A">
            <w:r w:rsidRPr="00DF3B3F">
              <w:t>Перчатки резиновые кислотощелочестойкие тип 1</w:t>
            </w:r>
            <w:r w:rsidR="002303ED">
              <w:t>.</w:t>
            </w:r>
          </w:p>
          <w:p w:rsidR="00711166" w:rsidRDefault="00711166" w:rsidP="00DF4C6A">
            <w:r w:rsidRPr="00DF3B3F">
              <w:t xml:space="preserve">Предназначены для защиты рук от растворов кислот и щелочей средней концентрации (до 20%), солей, масел, сыпучих красящих веществ. Применяются для выполнения грубых работ. Толщина: </w:t>
            </w:r>
            <w:r>
              <w:t xml:space="preserve">не более  </w:t>
            </w:r>
            <w:smartTag w:uri="urn:schemas-microsoft-com:office:smarttags" w:element="metricconverter">
              <w:smartTagPr>
                <w:attr w:name="ProductID" w:val="0,7 мм"/>
              </w:smartTagPr>
              <w:r w:rsidRPr="00DF3B3F">
                <w:t>0,7 мм</w:t>
              </w:r>
            </w:smartTag>
            <w:r w:rsidRPr="00DF3B3F">
              <w:t>.</w:t>
            </w:r>
            <w:r>
              <w:t xml:space="preserve"> </w:t>
            </w:r>
          </w:p>
          <w:p w:rsidR="00711166" w:rsidRDefault="00711166" w:rsidP="00DF4C6A">
            <w:r>
              <w:t xml:space="preserve">размеры: </w:t>
            </w:r>
            <w:r w:rsidRPr="00DF3B3F">
              <w:t xml:space="preserve"> 3.</w:t>
            </w:r>
            <w:r>
              <w:t xml:space="preserve"> </w:t>
            </w:r>
          </w:p>
          <w:p w:rsidR="00711166" w:rsidRPr="00DF3B3F" w:rsidRDefault="00711166" w:rsidP="00DF4C6A">
            <w:r w:rsidRPr="00DF3B3F">
              <w:t>ГОСТ 20010-93</w:t>
            </w:r>
            <w:r>
              <w:t xml:space="preserve"> </w:t>
            </w:r>
            <w:r w:rsidRPr="00DF3B3F">
              <w:t>ТУ 38.306-5-59-95</w:t>
            </w:r>
          </w:p>
        </w:tc>
        <w:tc>
          <w:tcPr>
            <w:tcW w:w="992" w:type="dxa"/>
            <w:noWrap/>
          </w:tcPr>
          <w:p w:rsidR="00711166" w:rsidRPr="00DF3B3F" w:rsidRDefault="00711166" w:rsidP="00DF4C6A">
            <w:pPr>
              <w:jc w:val="right"/>
            </w:pPr>
            <w:r w:rsidRPr="00DF3B3F">
              <w:t>22</w:t>
            </w:r>
          </w:p>
        </w:tc>
        <w:tc>
          <w:tcPr>
            <w:tcW w:w="993" w:type="dxa"/>
            <w:noWrap/>
          </w:tcPr>
          <w:p w:rsidR="00711166" w:rsidRPr="00DF3B3F" w:rsidRDefault="00711166" w:rsidP="00DF4C6A">
            <w:r w:rsidRPr="00DF3B3F">
              <w:t>пар</w:t>
            </w:r>
          </w:p>
        </w:tc>
      </w:tr>
      <w:tr w:rsidR="00711166" w:rsidRPr="00DF3B3F" w:rsidTr="00DF4AF6">
        <w:trPr>
          <w:trHeight w:val="1273"/>
        </w:trPr>
        <w:tc>
          <w:tcPr>
            <w:tcW w:w="710" w:type="dxa"/>
            <w:noWrap/>
          </w:tcPr>
          <w:p w:rsidR="00711166" w:rsidRPr="00DF3B3F" w:rsidRDefault="00711166" w:rsidP="00DF4C6A">
            <w:pPr>
              <w:jc w:val="center"/>
            </w:pPr>
            <w:r w:rsidRPr="00DF3B3F">
              <w:t>38</w:t>
            </w:r>
          </w:p>
        </w:tc>
        <w:tc>
          <w:tcPr>
            <w:tcW w:w="3685" w:type="dxa"/>
          </w:tcPr>
          <w:p w:rsidR="00711166" w:rsidRPr="00DF3B3F" w:rsidRDefault="006F0022" w:rsidP="00DF4C6A">
            <w:r>
              <w:rPr>
                <w:noProof/>
              </w:rPr>
              <w:drawing>
                <wp:inline distT="0" distB="0" distL="0" distR="0">
                  <wp:extent cx="1272540" cy="929005"/>
                  <wp:effectExtent l="19050" t="0" r="3810" b="0"/>
                  <wp:docPr id="3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4"/>
                          <a:srcRect/>
                          <a:stretch>
                            <a:fillRect/>
                          </a:stretch>
                        </pic:blipFill>
                        <pic:spPr bwMode="auto">
                          <a:xfrm>
                            <a:off x="0" y="0"/>
                            <a:ext cx="1272540" cy="929005"/>
                          </a:xfrm>
                          <a:prstGeom prst="rect">
                            <a:avLst/>
                          </a:prstGeom>
                          <a:noFill/>
                          <a:ln w="9525">
                            <a:noFill/>
                            <a:miter lim="800000"/>
                            <a:headEnd/>
                            <a:tailEnd/>
                          </a:ln>
                        </pic:spPr>
                      </pic:pic>
                    </a:graphicData>
                  </a:graphic>
                </wp:inline>
              </w:drawing>
            </w:r>
          </w:p>
        </w:tc>
        <w:tc>
          <w:tcPr>
            <w:tcW w:w="4536" w:type="dxa"/>
          </w:tcPr>
          <w:p w:rsidR="00711166" w:rsidRDefault="00711166" w:rsidP="00DF4C6A">
            <w:r>
              <w:t>Галоши садовые утепленные</w:t>
            </w:r>
            <w:r w:rsidR="002303ED">
              <w:t>.</w:t>
            </w:r>
            <w:r>
              <w:t xml:space="preserve"> </w:t>
            </w:r>
            <w:r w:rsidRPr="00DF3B3F">
              <w:br/>
              <w:t>Комплектуются вкладным утепляющим чулком.</w:t>
            </w:r>
            <w:r w:rsidRPr="00DF3B3F">
              <w:br/>
              <w:t>Материал: этилвини</w:t>
            </w:r>
            <w:r w:rsidR="00DF4C6A">
              <w:t>лацетат (ЭВА).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5"/>
              <w:gridCol w:w="992"/>
            </w:tblGrid>
            <w:tr w:rsidR="00711166" w:rsidRPr="00365DC9" w:rsidTr="00E37B67">
              <w:tc>
                <w:tcPr>
                  <w:tcW w:w="1305"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bCs/>
                      <w:color w:val="000000"/>
                      <w:sz w:val="20"/>
                      <w:szCs w:val="20"/>
                    </w:rPr>
                  </w:pPr>
                  <w:r>
                    <w:t>Размеры:</w:t>
                  </w:r>
                </w:p>
              </w:tc>
              <w:tc>
                <w:tcPr>
                  <w:tcW w:w="992"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bCs/>
                      <w:color w:val="000000"/>
                      <w:sz w:val="20"/>
                      <w:szCs w:val="20"/>
                    </w:rPr>
                  </w:pPr>
                  <w:r>
                    <w:rPr>
                      <w:rFonts w:ascii="Arial" w:hAnsi="Arial" w:cs="Arial"/>
                      <w:bCs/>
                      <w:color w:val="000000"/>
                      <w:sz w:val="20"/>
                      <w:szCs w:val="20"/>
                    </w:rPr>
                    <w:t>Кол-во</w:t>
                  </w:r>
                </w:p>
              </w:tc>
            </w:tr>
            <w:tr w:rsidR="00711166" w:rsidRPr="00365DC9" w:rsidTr="00E37B67">
              <w:tc>
                <w:tcPr>
                  <w:tcW w:w="1305"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bCs/>
                      <w:color w:val="000000"/>
                      <w:sz w:val="20"/>
                      <w:szCs w:val="20"/>
                    </w:rPr>
                  </w:pPr>
                  <w:r>
                    <w:rPr>
                      <w:rFonts w:ascii="Arial" w:hAnsi="Arial" w:cs="Arial"/>
                      <w:color w:val="000000"/>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711166" w:rsidRPr="00365DC9" w:rsidRDefault="00711166" w:rsidP="00DF4C6A">
                  <w:pPr>
                    <w:rPr>
                      <w:rFonts w:ascii="Arial" w:hAnsi="Arial" w:cs="Arial"/>
                      <w:bCs/>
                      <w:color w:val="000000"/>
                      <w:sz w:val="20"/>
                      <w:szCs w:val="20"/>
                    </w:rPr>
                  </w:pPr>
                  <w:r>
                    <w:rPr>
                      <w:rFonts w:ascii="Arial" w:hAnsi="Arial" w:cs="Arial"/>
                      <w:bCs/>
                      <w:color w:val="000000"/>
                      <w:sz w:val="20"/>
                      <w:szCs w:val="20"/>
                    </w:rPr>
                    <w:t>1</w:t>
                  </w:r>
                </w:p>
              </w:tc>
            </w:tr>
            <w:tr w:rsidR="00711166" w:rsidRPr="00365DC9" w:rsidTr="00E37B67">
              <w:tc>
                <w:tcPr>
                  <w:tcW w:w="1305"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bCs/>
                      <w:color w:val="000000"/>
                      <w:sz w:val="20"/>
                      <w:szCs w:val="20"/>
                    </w:rPr>
                  </w:pPr>
                  <w:r>
                    <w:rPr>
                      <w:rFonts w:ascii="Arial" w:hAnsi="Arial" w:cs="Arial"/>
                      <w:color w:val="000000"/>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711166" w:rsidRPr="00365DC9" w:rsidRDefault="00711166" w:rsidP="00DF4C6A">
                  <w:pPr>
                    <w:rPr>
                      <w:rFonts w:ascii="Arial" w:hAnsi="Arial" w:cs="Arial"/>
                      <w:bCs/>
                      <w:color w:val="000000"/>
                      <w:sz w:val="20"/>
                      <w:szCs w:val="20"/>
                      <w:lang w:val="en-US"/>
                    </w:rPr>
                  </w:pPr>
                  <w:r>
                    <w:rPr>
                      <w:rFonts w:ascii="Arial" w:hAnsi="Arial" w:cs="Arial"/>
                      <w:bCs/>
                      <w:color w:val="000000"/>
                      <w:sz w:val="20"/>
                      <w:szCs w:val="20"/>
                    </w:rPr>
                    <w:t>1</w:t>
                  </w:r>
                </w:p>
              </w:tc>
            </w:tr>
            <w:tr w:rsidR="00711166" w:rsidRPr="00365DC9" w:rsidTr="00E37B67">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color w:val="000000"/>
                      <w:sz w:val="20"/>
                      <w:szCs w:val="20"/>
                    </w:rPr>
                  </w:pPr>
                  <w:r>
                    <w:rPr>
                      <w:rFonts w:ascii="Arial" w:hAnsi="Arial" w:cs="Arial"/>
                      <w:color w:val="000000"/>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color w:val="000000"/>
                      <w:sz w:val="20"/>
                      <w:szCs w:val="20"/>
                    </w:rPr>
                  </w:pPr>
                  <w:r>
                    <w:rPr>
                      <w:rFonts w:ascii="Arial" w:hAnsi="Arial" w:cs="Arial"/>
                      <w:color w:val="000000"/>
                      <w:sz w:val="20"/>
                      <w:szCs w:val="20"/>
                    </w:rPr>
                    <w:t>5</w:t>
                  </w:r>
                </w:p>
              </w:tc>
            </w:tr>
            <w:tr w:rsidR="00711166" w:rsidRPr="00365DC9" w:rsidTr="00E37B67">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color w:val="000000"/>
                      <w:sz w:val="20"/>
                      <w:szCs w:val="20"/>
                    </w:rPr>
                  </w:pPr>
                  <w:r>
                    <w:rPr>
                      <w:rFonts w:ascii="Arial" w:hAnsi="Arial" w:cs="Arial"/>
                      <w:color w:val="000000"/>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711166" w:rsidRDefault="00711166" w:rsidP="00DF4C6A">
                  <w:pPr>
                    <w:rPr>
                      <w:rFonts w:ascii="Arial" w:hAnsi="Arial" w:cs="Arial"/>
                      <w:color w:val="000000"/>
                      <w:sz w:val="20"/>
                      <w:szCs w:val="20"/>
                    </w:rPr>
                  </w:pPr>
                  <w:r>
                    <w:rPr>
                      <w:rFonts w:ascii="Arial" w:hAnsi="Arial" w:cs="Arial"/>
                      <w:color w:val="000000"/>
                      <w:sz w:val="20"/>
                      <w:szCs w:val="20"/>
                    </w:rPr>
                    <w:t>3</w:t>
                  </w:r>
                </w:p>
              </w:tc>
            </w:tr>
            <w:tr w:rsidR="00711166" w:rsidRPr="00365DC9" w:rsidTr="00E37B67">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711166" w:rsidRPr="00AC5850" w:rsidRDefault="00711166" w:rsidP="00DF4C6A">
                  <w:pPr>
                    <w:rPr>
                      <w:rFonts w:ascii="Arial" w:hAnsi="Arial" w:cs="Arial"/>
                      <w:color w:val="000000"/>
                      <w:sz w:val="20"/>
                      <w:szCs w:val="20"/>
                    </w:rPr>
                  </w:pPr>
                  <w:r>
                    <w:rPr>
                      <w:rFonts w:ascii="Arial" w:hAnsi="Arial" w:cs="Arial"/>
                      <w:color w:val="000000"/>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711166" w:rsidRDefault="00711166" w:rsidP="00DF4C6A">
                  <w:pPr>
                    <w:rPr>
                      <w:rFonts w:ascii="Arial" w:hAnsi="Arial" w:cs="Arial"/>
                      <w:color w:val="000000"/>
                      <w:sz w:val="20"/>
                      <w:szCs w:val="20"/>
                    </w:rPr>
                  </w:pPr>
                  <w:r>
                    <w:rPr>
                      <w:rFonts w:ascii="Arial" w:hAnsi="Arial" w:cs="Arial"/>
                      <w:color w:val="000000"/>
                      <w:sz w:val="20"/>
                      <w:szCs w:val="20"/>
                    </w:rPr>
                    <w:t>2</w:t>
                  </w:r>
                </w:p>
              </w:tc>
            </w:tr>
          </w:tbl>
          <w:p w:rsidR="00711166" w:rsidRPr="00DF3B3F" w:rsidRDefault="00DF4C6A" w:rsidP="00DF4C6A">
            <w:r w:rsidRPr="00DF3B3F">
              <w:t>ТУ 2590-001-51664612-2003</w:t>
            </w:r>
          </w:p>
        </w:tc>
        <w:tc>
          <w:tcPr>
            <w:tcW w:w="992" w:type="dxa"/>
            <w:noWrap/>
          </w:tcPr>
          <w:p w:rsidR="00711166" w:rsidRPr="00DF3B3F" w:rsidRDefault="00711166" w:rsidP="00DF4C6A">
            <w:pPr>
              <w:jc w:val="right"/>
            </w:pPr>
            <w:r w:rsidRPr="00DF3B3F">
              <w:t>12</w:t>
            </w:r>
          </w:p>
        </w:tc>
        <w:tc>
          <w:tcPr>
            <w:tcW w:w="993" w:type="dxa"/>
            <w:noWrap/>
          </w:tcPr>
          <w:p w:rsidR="00711166" w:rsidRPr="00DF3B3F" w:rsidRDefault="00711166" w:rsidP="00DF4C6A">
            <w:r w:rsidRPr="00DF3B3F">
              <w:t>пар</w:t>
            </w:r>
          </w:p>
        </w:tc>
      </w:tr>
      <w:tr w:rsidR="00711166" w:rsidRPr="00DF3B3F" w:rsidTr="00DF4AF6">
        <w:trPr>
          <w:trHeight w:val="1938"/>
        </w:trPr>
        <w:tc>
          <w:tcPr>
            <w:tcW w:w="710" w:type="dxa"/>
            <w:noWrap/>
          </w:tcPr>
          <w:p w:rsidR="00711166" w:rsidRPr="00DF3B3F" w:rsidRDefault="00711166" w:rsidP="00DF4C6A">
            <w:pPr>
              <w:jc w:val="center"/>
            </w:pPr>
            <w:r w:rsidRPr="00DF3B3F">
              <w:t>39</w:t>
            </w:r>
          </w:p>
        </w:tc>
        <w:tc>
          <w:tcPr>
            <w:tcW w:w="3685" w:type="dxa"/>
          </w:tcPr>
          <w:p w:rsidR="00711166" w:rsidRPr="00DF3B3F" w:rsidRDefault="006F0022" w:rsidP="00DF4C6A">
            <w:r>
              <w:rPr>
                <w:noProof/>
              </w:rPr>
              <w:drawing>
                <wp:inline distT="0" distB="0" distL="0" distR="0">
                  <wp:extent cx="929005" cy="1207135"/>
                  <wp:effectExtent l="19050" t="0" r="4445" b="0"/>
                  <wp:docPr id="3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5"/>
                          <a:srcRect/>
                          <a:stretch>
                            <a:fillRect/>
                          </a:stretch>
                        </pic:blipFill>
                        <pic:spPr bwMode="auto">
                          <a:xfrm>
                            <a:off x="0" y="0"/>
                            <a:ext cx="929005" cy="1207135"/>
                          </a:xfrm>
                          <a:prstGeom prst="rect">
                            <a:avLst/>
                          </a:prstGeom>
                          <a:noFill/>
                          <a:ln w="9525">
                            <a:noFill/>
                            <a:miter lim="800000"/>
                            <a:headEnd/>
                            <a:tailEnd/>
                          </a:ln>
                        </pic:spPr>
                      </pic:pic>
                    </a:graphicData>
                  </a:graphic>
                </wp:inline>
              </w:drawing>
            </w:r>
          </w:p>
        </w:tc>
        <w:tc>
          <w:tcPr>
            <w:tcW w:w="4536" w:type="dxa"/>
          </w:tcPr>
          <w:p w:rsidR="00711166" w:rsidRPr="00DF3B3F" w:rsidRDefault="00711166" w:rsidP="00DF4C6A"/>
          <w:p w:rsidR="00711166" w:rsidRPr="00DF3B3F" w:rsidRDefault="00711166" w:rsidP="00DF4C6A">
            <w:r w:rsidRPr="00DF3B3F">
              <w:t>П</w:t>
            </w:r>
            <w:r>
              <w:t>одшлемник ватный</w:t>
            </w:r>
            <w:r>
              <w:br/>
            </w:r>
            <w:r>
              <w:br/>
              <w:t>Размер: 56, 62</w:t>
            </w:r>
          </w:p>
        </w:tc>
        <w:tc>
          <w:tcPr>
            <w:tcW w:w="992" w:type="dxa"/>
            <w:noWrap/>
          </w:tcPr>
          <w:p w:rsidR="00711166" w:rsidRPr="00DF3B3F" w:rsidRDefault="00711166" w:rsidP="00DF4C6A">
            <w:pPr>
              <w:jc w:val="right"/>
            </w:pPr>
            <w:r w:rsidRPr="00DF3B3F">
              <w:t>2</w:t>
            </w:r>
          </w:p>
        </w:tc>
        <w:tc>
          <w:tcPr>
            <w:tcW w:w="993" w:type="dxa"/>
            <w:noWrap/>
          </w:tcPr>
          <w:p w:rsidR="00711166" w:rsidRPr="00DF3B3F" w:rsidRDefault="00711166" w:rsidP="00DF4C6A">
            <w:r w:rsidRPr="00DF3B3F">
              <w:t>шт</w:t>
            </w:r>
          </w:p>
        </w:tc>
      </w:tr>
    </w:tbl>
    <w:p w:rsidR="00711166" w:rsidRDefault="00711166" w:rsidP="00DF4C6A">
      <w:pPr>
        <w:pStyle w:val="Default"/>
        <w:ind w:firstLine="426"/>
        <w:rPr>
          <w:b/>
        </w:rPr>
      </w:pPr>
    </w:p>
    <w:p w:rsidR="00711166" w:rsidRPr="001E1769" w:rsidRDefault="00711166" w:rsidP="00DF4C6A">
      <w:pPr>
        <w:tabs>
          <w:tab w:val="left" w:pos="232"/>
        </w:tabs>
        <w:ind w:firstLine="284"/>
      </w:pPr>
    </w:p>
    <w:p w:rsidR="00711166" w:rsidRPr="001D2F08" w:rsidRDefault="00711166" w:rsidP="00DF4C6A">
      <w:pPr>
        <w:tabs>
          <w:tab w:val="left" w:pos="567"/>
        </w:tabs>
      </w:pPr>
      <w:r>
        <w:tab/>
      </w:r>
      <w:r w:rsidRPr="001D2F08">
        <w:rPr>
          <w:color w:val="000000"/>
        </w:rPr>
        <w:t xml:space="preserve">Вся спецодежда в зимнем и летнем ассортименте должна выдерживать </w:t>
      </w:r>
      <w:r w:rsidRPr="001D2F08">
        <w:rPr>
          <w:color w:val="000000"/>
          <w:u w:val="single"/>
        </w:rPr>
        <w:t>стирку</w:t>
      </w:r>
      <w:r w:rsidRPr="001D2F08">
        <w:rPr>
          <w:color w:val="000000"/>
        </w:rPr>
        <w:t xml:space="preserve"> согласно инструкции по эксплуатации (ярлык) которая присутствует на каждом изделии, также на изделие (ярлыке) должен быть указан ГОСТ, ТУ,</w:t>
      </w:r>
      <w:r w:rsidRPr="001D2F08">
        <w:t xml:space="preserve"> наименовании производителя, наименование товара, дата выпуска товара, защитные свойства и т.д</w:t>
      </w:r>
      <w:r w:rsidRPr="001D2F08">
        <w:rPr>
          <w:color w:val="000000"/>
        </w:rPr>
        <w:t>. В</w:t>
      </w:r>
      <w:r w:rsidRPr="001D2F08">
        <w:t>есь принятый Товар должен иметь копии документов, подтверждающих их безопасность, правильно оформленный товарный ярлык и их качество должно отвечать требованиям ГОСТ, ТУ, ТО (подтвержда</w:t>
      </w:r>
      <w:r w:rsidR="001A50A2">
        <w:t>ется сертификатом соответствия).</w:t>
      </w:r>
    </w:p>
    <w:p w:rsidR="00016A4B" w:rsidRPr="00FF51E0" w:rsidRDefault="000A2BF1" w:rsidP="00FF51E0">
      <w:pPr>
        <w:pStyle w:val="1f1"/>
        <w:keepNext/>
        <w:widowControl w:val="0"/>
        <w:tabs>
          <w:tab w:val="left" w:pos="900"/>
        </w:tabs>
        <w:suppressAutoHyphens w:val="0"/>
        <w:autoSpaceDE w:val="0"/>
        <w:autoSpaceDN w:val="0"/>
        <w:adjustRightInd w:val="0"/>
        <w:ind w:right="140"/>
      </w:pPr>
      <w:r>
        <w:t>Поставляемый товар должен быть новым.</w:t>
      </w:r>
    </w:p>
    <w:p w:rsidR="00016A4B" w:rsidRDefault="00016A4B">
      <w:pPr>
        <w:jc w:val="center"/>
        <w:rPr>
          <w:b/>
        </w:rPr>
      </w:pPr>
    </w:p>
    <w:p w:rsidR="00016A4B" w:rsidRDefault="00016A4B">
      <w:pPr>
        <w:jc w:val="center"/>
        <w:rPr>
          <w:b/>
        </w:rPr>
      </w:pPr>
    </w:p>
    <w:p w:rsidR="00C93F15" w:rsidRDefault="00C93F15">
      <w:pPr>
        <w:jc w:val="center"/>
        <w:rPr>
          <w:b/>
        </w:rPr>
      </w:pPr>
    </w:p>
    <w:p w:rsidR="00711166" w:rsidRDefault="00711166">
      <w:pPr>
        <w:jc w:val="center"/>
        <w:rPr>
          <w:b/>
        </w:rPr>
      </w:pPr>
    </w:p>
    <w:p w:rsidR="00711166" w:rsidRDefault="00711166" w:rsidP="00A614EB">
      <w:pPr>
        <w:keepLines/>
        <w:jc w:val="right"/>
        <w:rPr>
          <w:szCs w:val="28"/>
        </w:rPr>
      </w:pPr>
      <w:r>
        <w:rPr>
          <w:szCs w:val="28"/>
        </w:rPr>
        <w:t>Приложение №2 к Информационной карте.</w:t>
      </w:r>
    </w:p>
    <w:p w:rsidR="00711166" w:rsidRDefault="00711166" w:rsidP="00A614EB">
      <w:pPr>
        <w:keepLines/>
        <w:jc w:val="right"/>
        <w:rPr>
          <w:szCs w:val="28"/>
        </w:rPr>
      </w:pPr>
    </w:p>
    <w:p w:rsidR="00711166" w:rsidRDefault="00711166" w:rsidP="00A614EB">
      <w:pPr>
        <w:pStyle w:val="afa"/>
        <w:keepLines/>
        <w:jc w:val="center"/>
        <w:rPr>
          <w:b/>
          <w:bCs/>
        </w:rPr>
      </w:pPr>
      <w:r>
        <w:rPr>
          <w:b/>
        </w:rPr>
        <w:t>Раздел 4</w:t>
      </w:r>
      <w:r>
        <w:t xml:space="preserve">. </w:t>
      </w:r>
      <w:r>
        <w:rPr>
          <w:b/>
          <w:bCs/>
        </w:rPr>
        <w:t>ПРОЕКТ КОНТРАКТА №    - 2014 К</w:t>
      </w:r>
    </w:p>
    <w:p w:rsidR="00711166" w:rsidRDefault="00711166" w:rsidP="00A614EB">
      <w:pPr>
        <w:keepLines/>
        <w:ind w:right="43"/>
        <w:jc w:val="center"/>
      </w:pPr>
      <w:r>
        <w:t xml:space="preserve">г. Красноярск                                                                                                         «       » __________ </w:t>
      </w:r>
      <w:smartTag w:uri="urn:schemas-microsoft-com:office:smarttags" w:element="metricconverter">
        <w:smartTagPr>
          <w:attr w:name="ProductID" w:val="0,7 мм"/>
        </w:smartTagPr>
        <w:r>
          <w:t>2014 г</w:t>
        </w:r>
      </w:smartTag>
      <w:r>
        <w:t>.</w:t>
      </w:r>
    </w:p>
    <w:p w:rsidR="00711166" w:rsidRDefault="00711166" w:rsidP="00A614EB">
      <w:pPr>
        <w:keepLines/>
        <w:ind w:right="43"/>
        <w:jc w:val="center"/>
      </w:pPr>
    </w:p>
    <w:p w:rsidR="00711166" w:rsidRDefault="00711166" w:rsidP="00A614EB">
      <w:pPr>
        <w:keepLines/>
        <w:widowControl w:val="0"/>
        <w:tabs>
          <w:tab w:val="left" w:pos="-1440"/>
          <w:tab w:val="left" w:pos="142"/>
        </w:tabs>
        <w:adjustRightInd w:val="0"/>
        <w:spacing w:before="30"/>
        <w:ind w:firstLine="540"/>
      </w:pPr>
      <w:r>
        <w:t xml:space="preserve">       Федеральное государственное бюджетное учреждение науки Институт химии и химической технологии Сибирского отделения Российской академии наук (ИХХТ СО РАН), именуемое в дальнейшем Заказчик, в лице вр.и.о. директора Чеснокова Николая Васильевича, действующего на основании Устава и Приказа ФАНО России от 26.12.2013г. № 4 п/о, с одной стороны, и_________________________, признанное победителем аукциона в электронной форме № __-14 АЭФ (протокол аукциона №     от «  » _________2014 г.), именуемое в дальнейшем «Поставщик», в лице________________________, действующего на основании_______________, с другой стороны, заключили настоящий контракт о нижеследующем:</w:t>
      </w:r>
    </w:p>
    <w:p w:rsidR="00711166" w:rsidRDefault="00711166" w:rsidP="00A614EB">
      <w:pPr>
        <w:widowControl w:val="0"/>
        <w:tabs>
          <w:tab w:val="left" w:pos="-1440"/>
          <w:tab w:val="left" w:pos="142"/>
        </w:tabs>
        <w:adjustRightInd w:val="0"/>
        <w:spacing w:before="30"/>
      </w:pPr>
    </w:p>
    <w:p w:rsidR="00711166" w:rsidRDefault="00711166" w:rsidP="00A614EB">
      <w:pPr>
        <w:widowControl w:val="0"/>
        <w:tabs>
          <w:tab w:val="left" w:pos="-1440"/>
          <w:tab w:val="left" w:pos="142"/>
        </w:tabs>
        <w:adjustRightInd w:val="0"/>
        <w:spacing w:before="30"/>
        <w:jc w:val="center"/>
        <w:rPr>
          <w:b/>
        </w:rPr>
      </w:pPr>
      <w:r>
        <w:rPr>
          <w:b/>
        </w:rPr>
        <w:t>1. ПРЕДМЕТ КОНТРАКТА</w:t>
      </w:r>
    </w:p>
    <w:p w:rsidR="00711166" w:rsidRDefault="00711166" w:rsidP="003D7DBE">
      <w:pPr>
        <w:ind w:firstLine="425"/>
      </w:pPr>
      <w:r>
        <w:t xml:space="preserve">          1.1. Поставщик обязуется поставить и передать в собственность Заказчика  спецодежду, обувь и средства индивидуальной защиты, далее товар, а Заказчик обязуется оплатить поставленный товар в порядке, определенном главой 3 настоящего контракта.</w:t>
      </w:r>
    </w:p>
    <w:p w:rsidR="00711166" w:rsidRDefault="00711166" w:rsidP="003B1204">
      <w:pPr>
        <w:tabs>
          <w:tab w:val="left" w:pos="142"/>
          <w:tab w:val="left" w:pos="900"/>
        </w:tabs>
        <w:ind w:firstLine="993"/>
      </w:pPr>
      <w:r>
        <w:t>1.2. Наименование товара, технические характеристики, количество, цена за единицу товара и цена контракта определены в Спецификации (Приложение №1 к настоящему контракту), являющейся неотъемлемой частью настоящего контракта.</w:t>
      </w:r>
    </w:p>
    <w:p w:rsidR="00711166" w:rsidRDefault="00711166" w:rsidP="003B1204">
      <w:pPr>
        <w:tabs>
          <w:tab w:val="left" w:pos="142"/>
          <w:tab w:val="num" w:pos="1134"/>
        </w:tabs>
        <w:ind w:firstLine="993"/>
      </w:pPr>
    </w:p>
    <w:p w:rsidR="00711166" w:rsidRDefault="00711166" w:rsidP="00A614EB">
      <w:pPr>
        <w:widowControl w:val="0"/>
        <w:tabs>
          <w:tab w:val="left" w:pos="-1440"/>
          <w:tab w:val="left" w:pos="142"/>
        </w:tabs>
        <w:adjustRightInd w:val="0"/>
        <w:spacing w:before="30"/>
        <w:jc w:val="center"/>
        <w:rPr>
          <w:b/>
        </w:rPr>
      </w:pPr>
      <w:r>
        <w:rPr>
          <w:b/>
        </w:rPr>
        <w:t>2. УСЛОВИЯ ПОСТАВКИ</w:t>
      </w:r>
    </w:p>
    <w:p w:rsidR="00711166" w:rsidRDefault="00711166" w:rsidP="00A614EB">
      <w:pPr>
        <w:ind w:firstLine="540"/>
      </w:pPr>
      <w:r>
        <w:t>2.1  Место поставки: 660036, Красноярск, Академгородок, зд. 50, строение 24.</w:t>
      </w:r>
    </w:p>
    <w:p w:rsidR="00711166" w:rsidRPr="00D50A89" w:rsidRDefault="00711166" w:rsidP="00A614EB">
      <w:pPr>
        <w:pStyle w:val="afffff"/>
        <w:jc w:val="both"/>
        <w:rPr>
          <w:rFonts w:ascii="Times New Roman" w:hAnsi="Times New Roman"/>
          <w:sz w:val="24"/>
          <w:szCs w:val="24"/>
        </w:rPr>
      </w:pPr>
      <w:r>
        <w:rPr>
          <w:rFonts w:ascii="Times New Roman" w:hAnsi="Times New Roman"/>
          <w:sz w:val="24"/>
          <w:szCs w:val="24"/>
        </w:rPr>
        <w:t xml:space="preserve">         2.2. Срок поставки товара: в течение 20</w:t>
      </w:r>
      <w:r w:rsidRPr="00D50A89">
        <w:rPr>
          <w:rFonts w:ascii="Times New Roman" w:hAnsi="Times New Roman"/>
          <w:sz w:val="24"/>
          <w:szCs w:val="24"/>
        </w:rPr>
        <w:t xml:space="preserve"> рабочих дней с момента заключения контракта.</w:t>
      </w:r>
    </w:p>
    <w:p w:rsidR="00711166" w:rsidRDefault="00711166" w:rsidP="00A614EB">
      <w:pPr>
        <w:pStyle w:val="afffff"/>
        <w:jc w:val="both"/>
        <w:rPr>
          <w:rFonts w:ascii="Times New Roman" w:hAnsi="Times New Roman"/>
          <w:sz w:val="24"/>
          <w:szCs w:val="24"/>
        </w:rPr>
      </w:pPr>
      <w:r>
        <w:rPr>
          <w:rFonts w:ascii="Times New Roman" w:hAnsi="Times New Roman"/>
          <w:sz w:val="24"/>
          <w:szCs w:val="24"/>
        </w:rPr>
        <w:t xml:space="preserve">         2.3. Доставка товара производится силами и средствами Поставщика.</w:t>
      </w:r>
    </w:p>
    <w:p w:rsidR="00711166" w:rsidRDefault="00711166" w:rsidP="00A614EB">
      <w:r>
        <w:t xml:space="preserve">         2.4. Одновременно с передачей товара Поставщик обязан предоставить Заказчику счет, счет-фактуру, товарную накладную и прочие документы на товар.</w:t>
      </w:r>
    </w:p>
    <w:p w:rsidR="00711166" w:rsidRDefault="00711166" w:rsidP="00A614EB">
      <w:pPr>
        <w:tabs>
          <w:tab w:val="left" w:pos="142"/>
          <w:tab w:val="num" w:pos="993"/>
        </w:tabs>
      </w:pPr>
      <w:r>
        <w:t xml:space="preserve">         2.5. На период всего действия настоящего контракта Поставщик не вправе вносить какие-либо изменения в ассортимент товара.</w:t>
      </w:r>
    </w:p>
    <w:p w:rsidR="00711166" w:rsidRDefault="00711166" w:rsidP="00A614EB">
      <w:pPr>
        <w:tabs>
          <w:tab w:val="left" w:pos="142"/>
          <w:tab w:val="num" w:pos="993"/>
        </w:tabs>
        <w:ind w:firstLine="540"/>
      </w:pPr>
      <w:r>
        <w:t>2.6. Обязательства Поставщика по поставке  считаются выполненными после передачи товара Заказчику.</w:t>
      </w:r>
    </w:p>
    <w:p w:rsidR="00711166" w:rsidRDefault="00711166" w:rsidP="00A614EB">
      <w:pPr>
        <w:tabs>
          <w:tab w:val="left" w:pos="142"/>
          <w:tab w:val="num" w:pos="993"/>
        </w:tabs>
        <w:ind w:firstLine="540"/>
      </w:pPr>
      <w:r>
        <w:t>2.7. Право собственности, риск случайной гибели и/или порчи товара переходит к Заказчику в момент передачи ему товара.</w:t>
      </w:r>
    </w:p>
    <w:p w:rsidR="00711166" w:rsidRDefault="00711166" w:rsidP="00A614EB">
      <w:pPr>
        <w:tabs>
          <w:tab w:val="left" w:pos="142"/>
        </w:tabs>
        <w:jc w:val="center"/>
        <w:rPr>
          <w:b/>
          <w:bCs/>
        </w:rPr>
      </w:pPr>
      <w:r>
        <w:rPr>
          <w:b/>
          <w:bCs/>
        </w:rPr>
        <w:t>3. ЦЕНА И ПОРЯДОК РАСЧЕТОВ</w:t>
      </w:r>
    </w:p>
    <w:p w:rsidR="00711166" w:rsidRPr="00D50A89" w:rsidRDefault="00711166" w:rsidP="00D50A89">
      <w:pPr>
        <w:ind w:right="57"/>
      </w:pPr>
      <w:r>
        <w:t xml:space="preserve">          3.1 Цена товара составляет ____________ (                  ) рублей ___ копеек в т</w:t>
      </w:r>
      <w:bookmarkStart w:id="14" w:name="OLE_LINK1"/>
      <w:r>
        <w:t xml:space="preserve">ом числе НДС.  </w:t>
      </w:r>
      <w:r w:rsidRPr="00E748ED">
        <w:rPr>
          <w:bCs/>
          <w:iCs/>
          <w:lang w:eastAsia="ar-SA"/>
        </w:rPr>
        <w:t xml:space="preserve">В цену товара включаются: </w:t>
      </w:r>
      <w:r w:rsidRPr="004C0119">
        <w:t>стоимость товара, расходы по поставке Товара, расходы на упаковку, маркировку, погрузо-разгрузочные работы, оплату всех налогов, сборов, страховых и других обязательных платежей.</w:t>
      </w:r>
    </w:p>
    <w:p w:rsidR="00711166" w:rsidRDefault="00711166" w:rsidP="00A614EB">
      <w:pPr>
        <w:tabs>
          <w:tab w:val="left" w:pos="142"/>
          <w:tab w:val="left" w:pos="900"/>
        </w:tabs>
        <w:ind w:firstLine="540"/>
      </w:pPr>
      <w:r>
        <w:t>3.2. Цена Контракта является твердой и не может изменяться в ходе его исполнения, за исключением случаев указанных в пунктах 3.2.1, 3.2.2. настоящего Контракта.</w:t>
      </w:r>
    </w:p>
    <w:p w:rsidR="00711166" w:rsidRDefault="00711166" w:rsidP="00A614EB">
      <w:pPr>
        <w:tabs>
          <w:tab w:val="num" w:pos="0"/>
        </w:tabs>
        <w:ind w:firstLine="540"/>
      </w:pPr>
      <w:r>
        <w:t>3.2.1. Цена настоящего Контракта может быть снижена по соглашению Сторон без изменения, предусмотренного Контрактом, количества Товара и иных условий исполнения настоящего Контракта.</w:t>
      </w:r>
    </w:p>
    <w:p w:rsidR="00711166" w:rsidRDefault="00711166" w:rsidP="00A614E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3.2.2. В случае</w:t>
      </w:r>
      <w:r w:rsidR="00695C49">
        <w:rPr>
          <w:rFonts w:ascii="Times New Roman" w:hAnsi="Times New Roman" w:cs="Times New Roman"/>
          <w:sz w:val="24"/>
          <w:szCs w:val="24"/>
        </w:rPr>
        <w:t>,</w:t>
      </w:r>
      <w:r>
        <w:rPr>
          <w:rFonts w:ascii="Times New Roman" w:hAnsi="Times New Roman" w:cs="Times New Roman"/>
          <w:sz w:val="24"/>
          <w:szCs w:val="24"/>
        </w:rPr>
        <w:t xml:space="preserve">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то по соглашению сторон допускается изменение с учетом положений бюджетного законодательства Российской Федерации </w:t>
      </w:r>
      <w:r>
        <w:rPr>
          <w:rFonts w:ascii="Times New Roman" w:hAnsi="Times New Roman" w:cs="Times New Roman"/>
          <w:sz w:val="24"/>
          <w:szCs w:val="24"/>
        </w:rPr>
        <w:lastRenderedPageBreak/>
        <w:t>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предусмотренных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711166" w:rsidRDefault="00711166" w:rsidP="00A614EB">
      <w:pPr>
        <w:tabs>
          <w:tab w:val="num" w:pos="0"/>
        </w:tabs>
        <w:ind w:firstLine="540"/>
      </w:pPr>
      <w:r>
        <w:t xml:space="preserve">3.3. Оплата по настоящему контракту осуществляется в следующем порядке: </w:t>
      </w:r>
    </w:p>
    <w:p w:rsidR="00711166" w:rsidRDefault="00711166" w:rsidP="00A614EB">
      <w:r>
        <w:t xml:space="preserve">         3.3.1. В полном объеме по факту поставки на основании счета, счета-фактуры, товарной накладной </w:t>
      </w:r>
      <w:r>
        <w:rPr>
          <w:color w:val="000000"/>
        </w:rPr>
        <w:t>и подписанного сторонами акта приема-передачи товара</w:t>
      </w:r>
      <w:r>
        <w:t xml:space="preserve"> в течение 10-ти банковских дней. Расчет безналичный. Сбор всех необходимых для оплаты документов осуществляется Поставщиком.</w:t>
      </w:r>
    </w:p>
    <w:p w:rsidR="00711166" w:rsidRDefault="00711166" w:rsidP="00A614EB">
      <w:pPr>
        <w:tabs>
          <w:tab w:val="left" w:pos="142"/>
          <w:tab w:val="left" w:pos="900"/>
        </w:tabs>
        <w:ind w:firstLine="540"/>
      </w:pPr>
      <w:r>
        <w:t xml:space="preserve">3.3.2. При  просрочке, неисполнении или ненадлежащем исполнении Поставщиком обязательств, предусмотренных настоящим контрактом, оплата за товар производится после уплаты Поставщиком всей суммы неустойки, в соответствии с условиями настоящего контракта.  При этом оплата производится в течение 10 рабочих дней, с момента поступления всей суммы неустойки на расчетный счет Заказчика. </w:t>
      </w:r>
    </w:p>
    <w:p w:rsidR="00711166" w:rsidRDefault="00711166" w:rsidP="00A614EB">
      <w:pPr>
        <w:tabs>
          <w:tab w:val="left" w:pos="142"/>
          <w:tab w:val="left" w:pos="900"/>
        </w:tabs>
        <w:ind w:firstLine="540"/>
      </w:pPr>
      <w:r>
        <w:t>3.4. Датой исполнения Заказчиком обязательств по оплате поставленного товара считается дата списания денежных средств со счета Заказчика.</w:t>
      </w:r>
    </w:p>
    <w:p w:rsidR="00711166" w:rsidRDefault="00711166" w:rsidP="00A614EB">
      <w:pPr>
        <w:tabs>
          <w:tab w:val="num" w:pos="0"/>
        </w:tabs>
        <w:ind w:firstLine="540"/>
      </w:pPr>
      <w:r>
        <w:t>3.5. В случае не представления всех необходимых для оплаты документов по вине Поставщика, Заказчик вправе соответственно задержать оплату за поставленный товар соразмерно просрочке Поставщика</w:t>
      </w:r>
      <w:bookmarkEnd w:id="14"/>
      <w:r>
        <w:t>.</w:t>
      </w:r>
    </w:p>
    <w:p w:rsidR="00711166" w:rsidRPr="00A614EB" w:rsidRDefault="00711166" w:rsidP="00A614EB">
      <w:pPr>
        <w:tabs>
          <w:tab w:val="num" w:pos="0"/>
        </w:tabs>
      </w:pPr>
      <w:r>
        <w:t xml:space="preserve">         3.6. </w:t>
      </w:r>
      <w:r w:rsidRPr="00A614EB">
        <w:t>В случае</w:t>
      </w:r>
      <w:r w:rsidR="00695C49">
        <w:t>,</w:t>
      </w:r>
      <w:r w:rsidRPr="00A614EB">
        <w:t xml:space="preserve"> если По</w:t>
      </w:r>
      <w:r>
        <w:t>ставщ</w:t>
      </w:r>
      <w:r w:rsidRPr="00A614EB">
        <w:t>иком было предоставлено обеспечение исполнения контракта в виде залога денежных средств, такое обеспечение исполнения контракта возвращается По</w:t>
      </w:r>
      <w:r>
        <w:t>ставщ</w:t>
      </w:r>
      <w:r w:rsidRPr="00A614EB">
        <w:t xml:space="preserve">ику, в течение 30 (тридцати) календарных дней после подписания Сторонами Акта сверки взаиморасчетов, </w:t>
      </w:r>
      <w:r w:rsidRPr="00A614EB">
        <w:rPr>
          <w:spacing w:val="-2"/>
        </w:rPr>
        <w:t xml:space="preserve">и выполнения </w:t>
      </w:r>
      <w:r w:rsidRPr="00A614EB">
        <w:t>По</w:t>
      </w:r>
      <w:r>
        <w:t>ставщ</w:t>
      </w:r>
      <w:r w:rsidRPr="00A614EB">
        <w:t xml:space="preserve">иком, </w:t>
      </w:r>
      <w:r w:rsidRPr="00A614EB">
        <w:rPr>
          <w:spacing w:val="-2"/>
        </w:rPr>
        <w:t>всех своих обязательств по контракту.</w:t>
      </w:r>
    </w:p>
    <w:p w:rsidR="00711166" w:rsidRDefault="00711166" w:rsidP="00A614EB">
      <w:pPr>
        <w:tabs>
          <w:tab w:val="num" w:pos="0"/>
        </w:tabs>
        <w:ind w:firstLine="540"/>
      </w:pPr>
    </w:p>
    <w:p w:rsidR="00711166" w:rsidRDefault="00711166" w:rsidP="00A614EB">
      <w:pPr>
        <w:ind w:left="360"/>
        <w:jc w:val="center"/>
        <w:rPr>
          <w:b/>
          <w:bCs/>
        </w:rPr>
      </w:pPr>
      <w:r>
        <w:rPr>
          <w:b/>
          <w:bCs/>
        </w:rPr>
        <w:t xml:space="preserve">4. КАЧЕСТВО, ТАРА И УПАКОВКА ТОВАРА. ПРИЕМКА ТОВАРА </w:t>
      </w:r>
    </w:p>
    <w:p w:rsidR="00711166" w:rsidRDefault="00711166" w:rsidP="00A614EB">
      <w:pPr>
        <w:pStyle w:val="afa"/>
        <w:tabs>
          <w:tab w:val="left" w:pos="8222"/>
          <w:tab w:val="left" w:pos="8364"/>
        </w:tabs>
      </w:pPr>
      <w:r>
        <w:rPr>
          <w:b/>
          <w:bCs/>
        </w:rPr>
        <w:t xml:space="preserve">         </w:t>
      </w:r>
      <w:r>
        <w:t>4.1. Качество товара должно соответствовать требованиям ГОСТов, ОСТов, ТУ производителя, утвержденным в установленном порядке, а также другим документам, предусмотренным действующими нормативными актами и удостоверяться сертификатом качества.</w:t>
      </w:r>
    </w:p>
    <w:p w:rsidR="00711166" w:rsidRDefault="00711166" w:rsidP="00A614EB">
      <w:pPr>
        <w:tabs>
          <w:tab w:val="left" w:pos="540"/>
          <w:tab w:val="left" w:pos="993"/>
        </w:tabs>
        <w:ind w:firstLine="540"/>
      </w:pPr>
      <w:r>
        <w:rPr>
          <w:spacing w:val="-10"/>
        </w:rPr>
        <w:t>4.2.</w:t>
      </w:r>
      <w:r>
        <w:t xml:space="preserve"> Приемка товара осуществляется Заказчиком в порядке, установленном Инструкциями о порядке приемки продукции производственно-технического назначения и товаров народного потребления по количеству и по качеству №№ П-6, П-7, утвержденными Госарбитражем СССР. Указанные инструкции применяются в части, не противоречащей ГК РФ.</w:t>
      </w:r>
    </w:p>
    <w:p w:rsidR="00711166" w:rsidRDefault="00711166" w:rsidP="00A614EB">
      <w:pPr>
        <w:ind w:firstLine="540"/>
      </w:pPr>
      <w:r>
        <w:t xml:space="preserve">4.3. Претензии по качеству товара могут быть выставлены Заказчиком Поставщику в течение гарантийного срока со дня приемки товара. </w:t>
      </w:r>
    </w:p>
    <w:p w:rsidR="00711166" w:rsidRPr="00D50A89" w:rsidRDefault="00711166" w:rsidP="00A614EB">
      <w:pPr>
        <w:ind w:firstLine="540"/>
      </w:pPr>
      <w:r>
        <w:t>4.4 Гарантийный срок на товар</w:t>
      </w:r>
      <w:r>
        <w:rPr>
          <w:b/>
        </w:rPr>
        <w:t xml:space="preserve"> </w:t>
      </w:r>
      <w:r>
        <w:t>указан в Спецификации</w:t>
      </w:r>
      <w:r w:rsidRPr="00D50A89">
        <w:t xml:space="preserve">  (</w:t>
      </w:r>
      <w:r>
        <w:t>Приложение №1</w:t>
      </w:r>
      <w:r w:rsidRPr="00D50A89">
        <w:t>).</w:t>
      </w:r>
    </w:p>
    <w:p w:rsidR="00711166" w:rsidRDefault="00711166" w:rsidP="00A614EB">
      <w:pPr>
        <w:ind w:firstLine="540"/>
      </w:pPr>
    </w:p>
    <w:p w:rsidR="00711166" w:rsidRDefault="00711166" w:rsidP="00A614EB">
      <w:pPr>
        <w:pStyle w:val="af"/>
        <w:tabs>
          <w:tab w:val="left" w:pos="708"/>
        </w:tabs>
        <w:spacing w:before="0" w:beforeAutospacing="0" w:after="0" w:afterAutospacing="0"/>
        <w:ind w:left="360"/>
        <w:jc w:val="center"/>
        <w:rPr>
          <w:b/>
          <w:bCs/>
        </w:rPr>
      </w:pPr>
      <w:r>
        <w:rPr>
          <w:b/>
          <w:bCs/>
        </w:rPr>
        <w:t>5. ОТВЕТСТВЕННОСТЬ СТОРОН</w:t>
      </w:r>
    </w:p>
    <w:p w:rsidR="00711166" w:rsidRPr="00A614EB" w:rsidRDefault="00711166" w:rsidP="00A614EB">
      <w:pPr>
        <w:tabs>
          <w:tab w:val="left" w:pos="720"/>
        </w:tabs>
        <w:ind w:firstLine="540"/>
      </w:pPr>
      <w:r w:rsidRPr="00A614EB">
        <w:t>5.1. Стороны несут ответственность за неисполнение либо ненадлежащее исполнение обязательств по настоящему контракту в соответствии с действующим законодательством РФ.</w:t>
      </w:r>
    </w:p>
    <w:p w:rsidR="00711166" w:rsidRPr="00A614EB" w:rsidRDefault="00711166" w:rsidP="00A614EB">
      <w:pPr>
        <w:tabs>
          <w:tab w:val="left" w:pos="720"/>
        </w:tabs>
        <w:ind w:firstLine="540"/>
      </w:pPr>
      <w:r w:rsidRPr="00A614EB">
        <w:t>5.2. Убытки, возникшие вследствие неисполнения, либо ненадлежащего исполнения сторонами обязательств по настоящему контракту, возмещаются в объеме и порядке, предусмотренном ГК РФ.</w:t>
      </w:r>
    </w:p>
    <w:p w:rsidR="00711166" w:rsidRPr="00A614EB" w:rsidRDefault="00711166" w:rsidP="00A614EB">
      <w:pPr>
        <w:tabs>
          <w:tab w:val="left" w:pos="720"/>
        </w:tabs>
        <w:ind w:firstLine="540"/>
      </w:pPr>
      <w:r w:rsidRPr="00A614EB">
        <w:t>5.3. Сторона, не исполнившая или ненадлежащим образом исполнившая свои обязательства по настоящему контракту, несет ответственность, если не докажет, что надлежащее исполнение обязательств оказалось невозможным вследствие непреодолимой силы (Глава 6 настоящего контракта).</w:t>
      </w:r>
    </w:p>
    <w:p w:rsidR="00711166" w:rsidRPr="00A614EB" w:rsidRDefault="00711166" w:rsidP="00A614EB">
      <w:pPr>
        <w:tabs>
          <w:tab w:val="num" w:pos="0"/>
        </w:tabs>
        <w:ind w:firstLine="540"/>
      </w:pPr>
      <w:r w:rsidRPr="00A614EB">
        <w:t>5.4. За ненадлежащее исполнение Постав</w:t>
      </w:r>
      <w:r w:rsidR="00477AAC">
        <w:t>щиком обязательств по контракту</w:t>
      </w:r>
      <w:r w:rsidRPr="00A614EB">
        <w:t xml:space="preserve"> (за исключением просрочки исполнения обязательств, в том числе гарантийного обязательства), Поставщик уплачивает Заказчику штраф в размере 10% от цены контракта.</w:t>
      </w:r>
    </w:p>
    <w:p w:rsidR="00711166" w:rsidRPr="00A614EB" w:rsidRDefault="00711166" w:rsidP="00A614EB">
      <w:pPr>
        <w:tabs>
          <w:tab w:val="left" w:pos="720"/>
        </w:tabs>
        <w:ind w:firstLine="540"/>
      </w:pPr>
      <w:r w:rsidRPr="00A614EB">
        <w:lastRenderedPageBreak/>
        <w:t xml:space="preserve">5.5. За ненадлежащее исполнение Заказчиком обязательств по контракту (за исключением просрочки исполнения обязательств), Заказчик оплачивает Поставщику штраф 2,5 % от цены контракта. </w:t>
      </w:r>
    </w:p>
    <w:p w:rsidR="00711166" w:rsidRPr="00A614EB" w:rsidRDefault="00711166" w:rsidP="00A614EB">
      <w:pPr>
        <w:tabs>
          <w:tab w:val="num" w:pos="0"/>
        </w:tabs>
        <w:ind w:firstLine="540"/>
        <w:rPr>
          <w:highlight w:val="yellow"/>
        </w:rPr>
      </w:pPr>
      <w:r w:rsidRPr="00A614EB">
        <w:t>5.6. В случае невыполнения поставки в срок, указанный в п.2.2. настоящего контракта, Поставщик уплачивает Заказчику пеню. Пеня начисляется за каждый день просрочки исполнения Поставщиком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и определяется по формуле в соответствии с Правилами определения размера штрафа и размера пени</w:t>
      </w:r>
      <w:r w:rsidR="00477AAC">
        <w:t>,</w:t>
      </w:r>
      <w:r w:rsidRPr="00A614EB">
        <w:t xml:space="preserve"> утвержденными Постановлением Правительства Российской Федерации от 25 ноября 2013г. № 1063.</w:t>
      </w:r>
    </w:p>
    <w:p w:rsidR="00711166" w:rsidRPr="00A614EB" w:rsidRDefault="00711166" w:rsidP="00A614EB">
      <w:pPr>
        <w:tabs>
          <w:tab w:val="num" w:pos="0"/>
        </w:tabs>
        <w:ind w:firstLine="540"/>
      </w:pPr>
      <w:r w:rsidRPr="00A614EB">
        <w:t xml:space="preserve">5.7. В случае просрочки, неисполнения  или ненадлежащего исполнения Поставщиком обязательств, предусмотренных настоящим контрактом, Поставщик обязан по первому требованию Заказчика уплатить сумму неустойки, указанную в  Акте приема-передачи или претензии в течение 10 календарных дней, с момента подписания Акта приема-передачи или получения претензии. </w:t>
      </w:r>
    </w:p>
    <w:p w:rsidR="00711166" w:rsidRPr="00A614EB" w:rsidRDefault="00711166" w:rsidP="00A614EB">
      <w:pPr>
        <w:pStyle w:val="a9"/>
        <w:tabs>
          <w:tab w:val="left" w:pos="540"/>
        </w:tabs>
        <w:ind w:firstLine="540"/>
        <w:rPr>
          <w:rFonts w:ascii="Times New Roman" w:hAnsi="Times New Roman"/>
          <w:sz w:val="24"/>
          <w:szCs w:val="24"/>
        </w:rPr>
      </w:pPr>
      <w:r w:rsidRPr="00A614EB">
        <w:rPr>
          <w:rFonts w:ascii="Times New Roman" w:hAnsi="Times New Roman"/>
          <w:sz w:val="24"/>
          <w:szCs w:val="24"/>
        </w:rPr>
        <w:t>5.8.  При наступлении событий указанных в п.5.4., п.5.6., и в случае не исполнения в добровольном порядке Поставщиком обязанности в соответствии с п.5.7. настоящего контракта,  пеня, штраф могут быть удержаны из сумм, которые должны быть оплачены Поставщику по контракту, на основании претензии-уведомления о взыскании пени, штрафа.</w:t>
      </w:r>
    </w:p>
    <w:p w:rsidR="00711166" w:rsidRPr="00A614EB" w:rsidRDefault="00711166" w:rsidP="00A614EB">
      <w:pPr>
        <w:tabs>
          <w:tab w:val="left" w:pos="720"/>
          <w:tab w:val="left" w:pos="1134"/>
        </w:tabs>
        <w:adjustRightInd w:val="0"/>
        <w:ind w:firstLine="540"/>
      </w:pPr>
      <w:r w:rsidRPr="00A614EB">
        <w:t>5.9. Уплата пени, штрафа и возмещение убытков, причиненных ненадлежащим исполнением обязательств, не освобождает Поставщика от исполнения обязательств по настоящему контракту в полном объеме.</w:t>
      </w:r>
    </w:p>
    <w:p w:rsidR="00711166" w:rsidRPr="00A614EB" w:rsidRDefault="00711166" w:rsidP="00A614EB">
      <w:pPr>
        <w:tabs>
          <w:tab w:val="num" w:pos="0"/>
        </w:tabs>
        <w:ind w:firstLine="540"/>
      </w:pPr>
      <w:r w:rsidRPr="00A614EB">
        <w:t>5.10. В случае просрочки исполнения Заказчиком обязательств, предусмотренных настоящим контрактом, другая сторона вправе потребовать уплату пени. Пеня начисляется за каждый день просрочки исполнения обязательств, предусмотренных настоящим контрактом, начиная со дня, следующего после дня истечения установленного контрактом срока исполнения обязательств. Размер пени устанавливается в размере одной трехсотой действующей на день уплаты пени ставки рефинансирования Центрального банка Российской Федерации. Заказчик освобождается от уплаты пени, если докажет, что просрочка исполнения указанных обязательств произошла вследствие непреодолимой силы или по вине другой стороны.</w:t>
      </w:r>
    </w:p>
    <w:p w:rsidR="00711166" w:rsidRDefault="00711166" w:rsidP="00A614EB">
      <w:pPr>
        <w:tabs>
          <w:tab w:val="num" w:pos="0"/>
        </w:tabs>
        <w:ind w:firstLine="540"/>
      </w:pPr>
    </w:p>
    <w:p w:rsidR="00711166" w:rsidRDefault="00711166" w:rsidP="00A614EB">
      <w:pPr>
        <w:jc w:val="center"/>
        <w:rPr>
          <w:b/>
          <w:bCs/>
        </w:rPr>
      </w:pPr>
      <w:r>
        <w:rPr>
          <w:b/>
          <w:bCs/>
        </w:rPr>
        <w:t>6. ФОРС-МАЖОР</w:t>
      </w:r>
    </w:p>
    <w:p w:rsidR="00711166" w:rsidRDefault="00711166" w:rsidP="00A614EB">
      <w:pPr>
        <w:ind w:firstLine="540"/>
      </w:pPr>
      <w:r>
        <w:t>6.1. Стороны освобождаются от ответственности за частичное или полное неисполнение обязательств по настоящему контракту, если оно явилось следствием, возникших после заключения контракта,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пожар, наводнение, землетрясение и любые другие стихийные бедствия, а также военные действия и забастовки, и если эти обстоятельства непосредственно повлияли на исполнение настоящего Контракта.</w:t>
      </w:r>
    </w:p>
    <w:p w:rsidR="00711166" w:rsidRDefault="00711166" w:rsidP="00A614EB">
      <w:pPr>
        <w:ind w:firstLine="540"/>
      </w:pPr>
      <w:r>
        <w:t>6.2. Сторона, которая по причине обстоятельств непреодолимой силы не может исполнить обязательства по настоящему Контракту, обязана незамедлительно уведомить другую Сторону о наступлении и предполагаемом сроке действия этих обстоятельств.</w:t>
      </w:r>
    </w:p>
    <w:p w:rsidR="00711166" w:rsidRDefault="00711166" w:rsidP="00A614EB">
      <w:pPr>
        <w:ind w:firstLine="540"/>
      </w:pPr>
      <w:r>
        <w:t>6.3. Надлежащим доказательством наличия обстоятельств непреодолимой силы и их продолжительности будут служить справки, выдаваемые компетентными органами.</w:t>
      </w:r>
    </w:p>
    <w:p w:rsidR="00711166" w:rsidRDefault="00711166" w:rsidP="00A614EB">
      <w:pPr>
        <w:ind w:firstLine="540"/>
      </w:pPr>
      <w:r>
        <w:t>6.4. Не уведомление, несвоевременное и (или) ненадлежащим образом оформленное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обязательства.</w:t>
      </w:r>
    </w:p>
    <w:p w:rsidR="00711166" w:rsidRDefault="00711166" w:rsidP="00A614EB">
      <w:pPr>
        <w:ind w:firstLine="540"/>
      </w:pPr>
      <w:r>
        <w:lastRenderedPageBreak/>
        <w:t>6.5. Если какое-либо из обстоятельств непреодолимой силы непосредственно повлияет на выполнение каких-либо обязательств по Контракту, период их выполнения по соглашению Сторон может быть продлен на срок действия указанных обстоятельств.</w:t>
      </w:r>
    </w:p>
    <w:p w:rsidR="00711166" w:rsidRDefault="00711166" w:rsidP="00A614EB">
      <w:pPr>
        <w:ind w:firstLine="540"/>
      </w:pPr>
      <w:r>
        <w:t>6.6. Если указанные обстоятельства будут продолжаться свыше одного месяца, то каждая из Сторон имеет право отказаться от дальнейшего исполнения своих обязательств по настоящему Контракту.</w:t>
      </w:r>
    </w:p>
    <w:p w:rsidR="00711166" w:rsidRDefault="00711166" w:rsidP="00A614EB">
      <w:pPr>
        <w:jc w:val="center"/>
        <w:rPr>
          <w:b/>
        </w:rPr>
      </w:pPr>
      <w:r>
        <w:rPr>
          <w:b/>
        </w:rPr>
        <w:t>7. ПРОЧИЕ УСЛОВИЯ</w:t>
      </w:r>
    </w:p>
    <w:p w:rsidR="00711166" w:rsidRDefault="00711166" w:rsidP="00A614EB">
      <w:pPr>
        <w:ind w:firstLine="540"/>
      </w:pPr>
      <w:r>
        <w:t>7.1. К отношениям сторон, неурегулированным настоящим контрактом, применяются нормы действующего гражданского законодательства Российской Федерации.</w:t>
      </w:r>
    </w:p>
    <w:p w:rsidR="00711166" w:rsidRDefault="00711166" w:rsidP="00A614EB">
      <w:pPr>
        <w:ind w:firstLine="540"/>
      </w:pPr>
      <w:r>
        <w:t>7.2. Все изменения, дополнения и приложения к контракту должны быть совершены в письменной форме, подписаны надлежащим образом уполномоченными представителями сторон. Все изменения, приложения и дополнения, составленные в надлежащей форме и в соответствии с условиями настоящего контракта, являются его неотъемлемой частью.</w:t>
      </w:r>
    </w:p>
    <w:p w:rsidR="00711166" w:rsidRDefault="00711166" w:rsidP="00A614EB">
      <w:pPr>
        <w:pStyle w:val="a6"/>
        <w:tabs>
          <w:tab w:val="left" w:pos="360"/>
          <w:tab w:val="left" w:pos="851"/>
        </w:tabs>
        <w:ind w:left="0" w:firstLine="540"/>
      </w:pPr>
      <w:r>
        <w:t>7.3. Все споры по настоящему контракту решаются путем переговоров, при не достижении согласия споры решаются в Арбитражном суде Красноярского края.</w:t>
      </w:r>
    </w:p>
    <w:p w:rsidR="00711166" w:rsidRDefault="00711166" w:rsidP="00A614EB">
      <w:pPr>
        <w:pStyle w:val="a6"/>
        <w:tabs>
          <w:tab w:val="left" w:pos="360"/>
          <w:tab w:val="left" w:pos="851"/>
        </w:tabs>
        <w:ind w:left="0" w:firstLine="540"/>
      </w:pPr>
      <w:r>
        <w:t>7.4</w:t>
      </w:r>
      <w:r w:rsidR="00477AAC">
        <w:t>.</w:t>
      </w:r>
      <w:r>
        <w:t xml:space="preserve"> Расторжение контракта допускается по соглашению сторон или решению суда по основаниям, предусмотренным гражданским законодательством.</w:t>
      </w:r>
    </w:p>
    <w:p w:rsidR="00711166" w:rsidRDefault="00711166" w:rsidP="00A614EB">
      <w:pPr>
        <w:pStyle w:val="a6"/>
        <w:tabs>
          <w:tab w:val="left" w:pos="360"/>
          <w:tab w:val="left" w:pos="851"/>
        </w:tabs>
        <w:ind w:left="0" w:firstLine="540"/>
      </w:pPr>
      <w:r>
        <w:t xml:space="preserve">7.4.1. Заказчик вправе расторгнуть настоящий контракт в одностороннем порядке в соответствии с положениями ст. 95 </w:t>
      </w:r>
      <w:r>
        <w:rPr>
          <w:bCs/>
        </w:rPr>
        <w:t>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711166" w:rsidRDefault="00711166" w:rsidP="00A614EB">
      <w:pPr>
        <w:ind w:firstLine="540"/>
      </w:pPr>
      <w:r>
        <w:t>7.5. Контракт составлен в двух экземплярах, имеющих одинаковую юридическую силу.</w:t>
      </w:r>
    </w:p>
    <w:p w:rsidR="00711166" w:rsidRDefault="00711166" w:rsidP="00A614EB">
      <w:pPr>
        <w:ind w:firstLine="540"/>
      </w:pPr>
      <w:r>
        <w:t>7.6. Срок действия контракта устанавливается с момента подписания его сторонами и действует до полного исполнения сторонами обязательств по настоящему контракту.</w:t>
      </w:r>
    </w:p>
    <w:p w:rsidR="00711166" w:rsidRDefault="00711166" w:rsidP="00A614EB">
      <w:pPr>
        <w:ind w:firstLine="360"/>
      </w:pPr>
    </w:p>
    <w:p w:rsidR="00711166" w:rsidRDefault="00711166" w:rsidP="00A614EB">
      <w:pPr>
        <w:jc w:val="center"/>
        <w:rPr>
          <w:b/>
          <w:bCs/>
        </w:rPr>
      </w:pPr>
      <w:r>
        <w:rPr>
          <w:b/>
          <w:bCs/>
        </w:rPr>
        <w:t>8. АДРЕСА, РЕКВИЗИТЫ И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8"/>
        <w:gridCol w:w="5058"/>
      </w:tblGrid>
      <w:tr w:rsidR="00711166" w:rsidTr="00A614EB">
        <w:trPr>
          <w:trHeight w:val="2806"/>
        </w:trPr>
        <w:tc>
          <w:tcPr>
            <w:tcW w:w="5058" w:type="dxa"/>
          </w:tcPr>
          <w:p w:rsidR="00711166" w:rsidRDefault="00711166">
            <w:pPr>
              <w:rPr>
                <w:b/>
                <w:sz w:val="20"/>
                <w:szCs w:val="20"/>
              </w:rPr>
            </w:pPr>
            <w:r>
              <w:rPr>
                <w:b/>
                <w:sz w:val="20"/>
                <w:szCs w:val="20"/>
              </w:rPr>
              <w:t>Заказчик:</w:t>
            </w:r>
          </w:p>
          <w:p w:rsidR="00711166" w:rsidRDefault="00711166">
            <w:pPr>
              <w:ind w:right="-5"/>
              <w:rPr>
                <w:sz w:val="20"/>
                <w:szCs w:val="20"/>
              </w:rPr>
            </w:pPr>
            <w:r>
              <w:rPr>
                <w:sz w:val="20"/>
                <w:szCs w:val="20"/>
              </w:rPr>
              <w:t>ИХХТ СО РАН</w:t>
            </w:r>
          </w:p>
          <w:p w:rsidR="00711166" w:rsidRDefault="00711166">
            <w:pPr>
              <w:rPr>
                <w:sz w:val="20"/>
                <w:szCs w:val="20"/>
              </w:rPr>
            </w:pPr>
            <w:r>
              <w:rPr>
                <w:sz w:val="20"/>
                <w:szCs w:val="20"/>
              </w:rPr>
              <w:t>Юр.адрес: 660036, ул.Академгородок, зд.50, стр.24</w:t>
            </w:r>
          </w:p>
          <w:p w:rsidR="00711166" w:rsidRDefault="00711166">
            <w:pPr>
              <w:rPr>
                <w:sz w:val="20"/>
                <w:szCs w:val="20"/>
              </w:rPr>
            </w:pPr>
            <w:r>
              <w:rPr>
                <w:sz w:val="20"/>
                <w:szCs w:val="20"/>
              </w:rPr>
              <w:t>Факт. адрес: 660036, ул. Академгородок, зд.50, стр.24</w:t>
            </w:r>
          </w:p>
          <w:p w:rsidR="00711166" w:rsidRDefault="00711166">
            <w:pPr>
              <w:rPr>
                <w:sz w:val="20"/>
                <w:szCs w:val="20"/>
              </w:rPr>
            </w:pPr>
            <w:r>
              <w:rPr>
                <w:sz w:val="20"/>
                <w:szCs w:val="20"/>
              </w:rPr>
              <w:t>Тел. 205-19-33,  факс: 205-19-50</w:t>
            </w:r>
          </w:p>
          <w:p w:rsidR="00711166" w:rsidRDefault="00711166">
            <w:pPr>
              <w:rPr>
                <w:sz w:val="20"/>
                <w:szCs w:val="20"/>
              </w:rPr>
            </w:pPr>
            <w:r>
              <w:rPr>
                <w:sz w:val="20"/>
                <w:szCs w:val="20"/>
                <w:lang w:val="en-US"/>
              </w:rPr>
              <w:t>e</w:t>
            </w:r>
            <w:r>
              <w:rPr>
                <w:sz w:val="20"/>
                <w:szCs w:val="20"/>
              </w:rPr>
              <w:t>-</w:t>
            </w:r>
            <w:r>
              <w:rPr>
                <w:sz w:val="20"/>
                <w:szCs w:val="20"/>
                <w:lang w:val="en-US"/>
              </w:rPr>
              <w:t>mail</w:t>
            </w:r>
            <w:r>
              <w:rPr>
                <w:sz w:val="20"/>
                <w:szCs w:val="20"/>
              </w:rPr>
              <w:t xml:space="preserve">: </w:t>
            </w:r>
            <w:hyperlink r:id="rId46" w:history="1">
              <w:r>
                <w:rPr>
                  <w:rStyle w:val="a8"/>
                  <w:sz w:val="20"/>
                  <w:szCs w:val="20"/>
                  <w:lang w:val="en-US"/>
                </w:rPr>
                <w:t>chem</w:t>
              </w:r>
              <w:r>
                <w:rPr>
                  <w:rStyle w:val="a8"/>
                  <w:sz w:val="20"/>
                  <w:szCs w:val="20"/>
                </w:rPr>
                <w:t>@</w:t>
              </w:r>
              <w:r>
                <w:rPr>
                  <w:rStyle w:val="a8"/>
                  <w:sz w:val="20"/>
                  <w:szCs w:val="20"/>
                  <w:lang w:val="en-US"/>
                </w:rPr>
                <w:t>icct</w:t>
              </w:r>
              <w:r>
                <w:rPr>
                  <w:rStyle w:val="a8"/>
                  <w:sz w:val="20"/>
                  <w:szCs w:val="20"/>
                </w:rPr>
                <w:t>.</w:t>
              </w:r>
              <w:r>
                <w:rPr>
                  <w:rStyle w:val="a8"/>
                  <w:sz w:val="20"/>
                  <w:szCs w:val="20"/>
                  <w:lang w:val="en-US"/>
                </w:rPr>
                <w:t>ru</w:t>
              </w:r>
            </w:hyperlink>
          </w:p>
          <w:p w:rsidR="00711166" w:rsidRPr="00521965" w:rsidRDefault="00711166">
            <w:pPr>
              <w:pStyle w:val="afffc"/>
              <w:ind w:left="0"/>
              <w:jc w:val="left"/>
              <w:rPr>
                <w:sz w:val="20"/>
                <w:szCs w:val="20"/>
              </w:rPr>
            </w:pPr>
            <w:r w:rsidRPr="00521965">
              <w:rPr>
                <w:sz w:val="20"/>
                <w:szCs w:val="20"/>
              </w:rPr>
              <w:t xml:space="preserve">ИНН 2466000560 /КПП 246301001 </w:t>
            </w:r>
          </w:p>
          <w:p w:rsidR="00711166" w:rsidRPr="00521965" w:rsidRDefault="00711166">
            <w:pPr>
              <w:pStyle w:val="afffc"/>
              <w:ind w:left="0"/>
              <w:jc w:val="left"/>
              <w:rPr>
                <w:sz w:val="20"/>
                <w:szCs w:val="20"/>
              </w:rPr>
            </w:pPr>
            <w:r w:rsidRPr="00521965">
              <w:rPr>
                <w:sz w:val="20"/>
                <w:szCs w:val="20"/>
              </w:rPr>
              <w:t xml:space="preserve">УФК по Красноярскому краю (ИХХТ СО РАН л/с 20196Ц37590) счет № 40501810000002000002 </w:t>
            </w:r>
          </w:p>
          <w:p w:rsidR="00711166" w:rsidRPr="00521965" w:rsidRDefault="00711166">
            <w:pPr>
              <w:pStyle w:val="afffc"/>
              <w:ind w:left="0"/>
              <w:jc w:val="left"/>
              <w:rPr>
                <w:sz w:val="20"/>
                <w:szCs w:val="20"/>
              </w:rPr>
            </w:pPr>
            <w:r w:rsidRPr="00521965">
              <w:rPr>
                <w:sz w:val="20"/>
                <w:szCs w:val="20"/>
              </w:rPr>
              <w:t>в ГРКЦ ГУ Банка России по Красноярскому кр., г.Красноярск,</w:t>
            </w:r>
          </w:p>
          <w:p w:rsidR="00711166" w:rsidRPr="00521965" w:rsidRDefault="00711166">
            <w:pPr>
              <w:pStyle w:val="afffc"/>
              <w:ind w:left="0"/>
              <w:jc w:val="left"/>
              <w:rPr>
                <w:sz w:val="20"/>
                <w:szCs w:val="20"/>
              </w:rPr>
            </w:pPr>
            <w:r w:rsidRPr="00521965">
              <w:rPr>
                <w:sz w:val="20"/>
                <w:szCs w:val="20"/>
              </w:rPr>
              <w:t xml:space="preserve">БИК РКЦ 040407001 </w:t>
            </w:r>
          </w:p>
        </w:tc>
        <w:tc>
          <w:tcPr>
            <w:tcW w:w="5058" w:type="dxa"/>
          </w:tcPr>
          <w:p w:rsidR="00711166" w:rsidRDefault="00711166">
            <w:pPr>
              <w:rPr>
                <w:b/>
              </w:rPr>
            </w:pPr>
            <w:r>
              <w:rPr>
                <w:b/>
              </w:rPr>
              <w:t xml:space="preserve">Поставщик: </w:t>
            </w:r>
          </w:p>
          <w:p w:rsidR="00711166" w:rsidRDefault="00711166"/>
        </w:tc>
      </w:tr>
    </w:tbl>
    <w:p w:rsidR="00711166" w:rsidRDefault="00711166" w:rsidP="00A614EB">
      <w:pPr>
        <w:pStyle w:val="af7"/>
      </w:pPr>
    </w:p>
    <w:p w:rsidR="00711166" w:rsidRDefault="00711166" w:rsidP="00A614EB">
      <w:pPr>
        <w:rPr>
          <w:b/>
          <w:sz w:val="22"/>
          <w:szCs w:val="22"/>
        </w:rPr>
      </w:pPr>
      <w:r>
        <w:t xml:space="preserve"> </w:t>
      </w:r>
      <w:r>
        <w:rPr>
          <w:b/>
          <w:sz w:val="22"/>
          <w:szCs w:val="22"/>
        </w:rPr>
        <w:t xml:space="preserve">от Заказчика:                                                                                              от Поставщика:                                 </w:t>
      </w:r>
    </w:p>
    <w:p w:rsidR="00711166" w:rsidRDefault="00711166" w:rsidP="00A614EB">
      <w:pPr>
        <w:rPr>
          <w:sz w:val="22"/>
          <w:szCs w:val="22"/>
        </w:rPr>
      </w:pPr>
      <w:r>
        <w:rPr>
          <w:sz w:val="22"/>
          <w:szCs w:val="22"/>
        </w:rPr>
        <w:t xml:space="preserve">__________________                                                                              _______________________          </w:t>
      </w:r>
    </w:p>
    <w:p w:rsidR="00711166" w:rsidRDefault="00711166" w:rsidP="00A614EB">
      <w:pPr>
        <w:pStyle w:val="af7"/>
        <w:rPr>
          <w:b/>
        </w:rPr>
      </w:pPr>
      <w:r>
        <w:rPr>
          <w:sz w:val="22"/>
          <w:szCs w:val="22"/>
        </w:rPr>
        <w:t xml:space="preserve">МП                                                                                                                МП      </w:t>
      </w:r>
    </w:p>
    <w:p w:rsidR="00711166" w:rsidRDefault="00711166" w:rsidP="00E25699">
      <w:pPr>
        <w:jc w:val="center"/>
      </w:pPr>
    </w:p>
    <w:p w:rsidR="00711166" w:rsidRDefault="00711166" w:rsidP="00A614EB">
      <w:pPr>
        <w:jc w:val="right"/>
      </w:pPr>
    </w:p>
    <w:p w:rsidR="00711166" w:rsidRDefault="00711166" w:rsidP="00A614EB">
      <w:pPr>
        <w:jc w:val="right"/>
      </w:pPr>
    </w:p>
    <w:p w:rsidR="00711166" w:rsidRDefault="00711166" w:rsidP="00E25699"/>
    <w:p w:rsidR="00477AAC" w:rsidRDefault="00477AAC" w:rsidP="00E25699"/>
    <w:p w:rsidR="00477AAC" w:rsidRDefault="00477AAC" w:rsidP="00E25699"/>
    <w:p w:rsidR="00477AAC" w:rsidRDefault="00477AAC" w:rsidP="00E25699"/>
    <w:p w:rsidR="00711166" w:rsidRDefault="00711166" w:rsidP="00E25699"/>
    <w:p w:rsidR="00711166" w:rsidRDefault="00711166" w:rsidP="00E25699"/>
    <w:p w:rsidR="00711166" w:rsidRDefault="00711166" w:rsidP="00E25699"/>
    <w:p w:rsidR="00711166" w:rsidRDefault="00711166" w:rsidP="00E25699">
      <w:pPr>
        <w:jc w:val="right"/>
      </w:pPr>
      <w:r>
        <w:lastRenderedPageBreak/>
        <w:t xml:space="preserve">  Приложение №1</w:t>
      </w:r>
    </w:p>
    <w:p w:rsidR="00711166" w:rsidRDefault="00711166" w:rsidP="00E25699">
      <w:pPr>
        <w:jc w:val="center"/>
      </w:pPr>
      <w:r>
        <w:t xml:space="preserve">                                                                                                                  к проекту Контракта</w:t>
      </w:r>
    </w:p>
    <w:p w:rsidR="00711166" w:rsidRDefault="00711166" w:rsidP="00E25699">
      <w:pPr>
        <w:jc w:val="center"/>
      </w:pPr>
      <w:r>
        <w:t xml:space="preserve">                                                                                                            от «     » ________ 2014г. №      -2014 К</w:t>
      </w:r>
    </w:p>
    <w:p w:rsidR="00711166" w:rsidRDefault="00711166" w:rsidP="00E25699">
      <w:pPr>
        <w:rPr>
          <w:b/>
        </w:rPr>
      </w:pPr>
    </w:p>
    <w:p w:rsidR="00711166" w:rsidRPr="00E748ED" w:rsidRDefault="00711166" w:rsidP="00E25699">
      <w:pPr>
        <w:ind w:left="720"/>
        <w:jc w:val="center"/>
        <w:rPr>
          <w:b/>
          <w:bCs/>
        </w:rPr>
      </w:pPr>
      <w:r>
        <w:rPr>
          <w:b/>
          <w:bCs/>
        </w:rPr>
        <w:t>СПЕЦИФИКАЦИЯ</w:t>
      </w:r>
    </w:p>
    <w:p w:rsidR="00711166" w:rsidRDefault="00711166" w:rsidP="00E25699">
      <w:pPr>
        <w:pStyle w:val="afffff"/>
        <w:ind w:left="720"/>
        <w:jc w:val="both"/>
        <w:rPr>
          <w:rFonts w:ascii="Times New Roman" w:hAnsi="Times New Roman"/>
        </w:rPr>
      </w:pPr>
      <w:r>
        <w:rPr>
          <w:rFonts w:ascii="Times New Roman" w:hAnsi="Times New Roman"/>
        </w:rPr>
        <w:t>Описание объекта закупки:</w:t>
      </w:r>
    </w:p>
    <w:p w:rsidR="00711166" w:rsidRDefault="00711166" w:rsidP="00E25699">
      <w:pPr>
        <w:pStyle w:val="1f1"/>
        <w:widowControl w:val="0"/>
        <w:tabs>
          <w:tab w:val="left" w:pos="900"/>
        </w:tabs>
        <w:suppressAutoHyphens w:val="0"/>
        <w:autoSpaceDE w:val="0"/>
        <w:autoSpaceDN w:val="0"/>
        <w:adjustRightInd w:val="0"/>
        <w:ind w:right="140"/>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3685"/>
        <w:gridCol w:w="4536"/>
        <w:gridCol w:w="992"/>
        <w:gridCol w:w="993"/>
      </w:tblGrid>
      <w:tr w:rsidR="00907C7A" w:rsidRPr="00DF3B3F" w:rsidTr="00F0727F">
        <w:trPr>
          <w:trHeight w:val="264"/>
        </w:trPr>
        <w:tc>
          <w:tcPr>
            <w:tcW w:w="710" w:type="dxa"/>
            <w:noWrap/>
            <w:vAlign w:val="center"/>
          </w:tcPr>
          <w:p w:rsidR="00907C7A" w:rsidRPr="00DF3B3F" w:rsidRDefault="00907C7A" w:rsidP="00F0727F">
            <w:pPr>
              <w:keepNext/>
              <w:jc w:val="center"/>
              <w:rPr>
                <w:b/>
                <w:bCs/>
              </w:rPr>
            </w:pPr>
            <w:r w:rsidRPr="00DF3B3F">
              <w:rPr>
                <w:b/>
                <w:bCs/>
              </w:rPr>
              <w:t>№</w:t>
            </w:r>
          </w:p>
        </w:tc>
        <w:tc>
          <w:tcPr>
            <w:tcW w:w="3685" w:type="dxa"/>
          </w:tcPr>
          <w:p w:rsidR="00907C7A" w:rsidRPr="00DF3B3F" w:rsidRDefault="00907C7A" w:rsidP="00F0727F">
            <w:pPr>
              <w:keepNext/>
              <w:jc w:val="center"/>
              <w:rPr>
                <w:b/>
                <w:bCs/>
              </w:rPr>
            </w:pPr>
            <w:r w:rsidRPr="00DF3B3F">
              <w:rPr>
                <w:b/>
                <w:bCs/>
              </w:rPr>
              <w:t>Эскиз, рисунок</w:t>
            </w:r>
          </w:p>
        </w:tc>
        <w:tc>
          <w:tcPr>
            <w:tcW w:w="4536" w:type="dxa"/>
            <w:noWrap/>
            <w:vAlign w:val="center"/>
          </w:tcPr>
          <w:p w:rsidR="00907C7A" w:rsidRPr="00DF3B3F" w:rsidRDefault="00907C7A" w:rsidP="00F0727F">
            <w:pPr>
              <w:keepNext/>
              <w:jc w:val="center"/>
              <w:rPr>
                <w:b/>
                <w:bCs/>
              </w:rPr>
            </w:pPr>
            <w:r w:rsidRPr="00DF3B3F">
              <w:rPr>
                <w:b/>
                <w:bCs/>
              </w:rPr>
              <w:t>Характеристики продукции</w:t>
            </w:r>
          </w:p>
        </w:tc>
        <w:tc>
          <w:tcPr>
            <w:tcW w:w="992" w:type="dxa"/>
            <w:noWrap/>
            <w:vAlign w:val="center"/>
          </w:tcPr>
          <w:p w:rsidR="00907C7A" w:rsidRPr="00DF3B3F" w:rsidRDefault="00907C7A" w:rsidP="00F0727F">
            <w:pPr>
              <w:keepNext/>
              <w:jc w:val="center"/>
              <w:rPr>
                <w:b/>
                <w:bCs/>
              </w:rPr>
            </w:pPr>
            <w:r w:rsidRPr="00DF3B3F">
              <w:rPr>
                <w:b/>
                <w:bCs/>
              </w:rPr>
              <w:t>Кол-во</w:t>
            </w:r>
          </w:p>
        </w:tc>
        <w:tc>
          <w:tcPr>
            <w:tcW w:w="993" w:type="dxa"/>
            <w:noWrap/>
            <w:vAlign w:val="center"/>
          </w:tcPr>
          <w:p w:rsidR="00907C7A" w:rsidRPr="00DF3B3F" w:rsidRDefault="00907C7A" w:rsidP="00F0727F">
            <w:pPr>
              <w:keepNext/>
              <w:jc w:val="center"/>
              <w:rPr>
                <w:b/>
                <w:bCs/>
              </w:rPr>
            </w:pPr>
            <w:r w:rsidRPr="00DF3B3F">
              <w:rPr>
                <w:b/>
                <w:bCs/>
              </w:rPr>
              <w:t>Ед.</w:t>
            </w:r>
            <w:r>
              <w:rPr>
                <w:b/>
                <w:bCs/>
              </w:rPr>
              <w:t>изм</w:t>
            </w:r>
          </w:p>
        </w:tc>
      </w:tr>
      <w:tr w:rsidR="00907C7A" w:rsidRPr="00DF3B3F" w:rsidTr="00F0727F">
        <w:trPr>
          <w:trHeight w:val="2013"/>
        </w:trPr>
        <w:tc>
          <w:tcPr>
            <w:tcW w:w="710" w:type="dxa"/>
            <w:noWrap/>
          </w:tcPr>
          <w:p w:rsidR="00907C7A" w:rsidRPr="00DF3B3F" w:rsidRDefault="00907C7A" w:rsidP="00F0727F">
            <w:pPr>
              <w:jc w:val="center"/>
            </w:pPr>
            <w:r w:rsidRPr="00DF3B3F">
              <w:t>1</w:t>
            </w:r>
          </w:p>
        </w:tc>
        <w:tc>
          <w:tcPr>
            <w:tcW w:w="3685" w:type="dxa"/>
          </w:tcPr>
          <w:p w:rsidR="00907C7A" w:rsidRPr="00DF3B3F" w:rsidRDefault="00907C7A" w:rsidP="00F0727F">
            <w:r>
              <w:rPr>
                <w:noProof/>
              </w:rPr>
              <w:drawing>
                <wp:inline distT="0" distB="0" distL="0" distR="0">
                  <wp:extent cx="1419225" cy="1960245"/>
                  <wp:effectExtent l="19050" t="0" r="9525" b="0"/>
                  <wp:docPr id="38" name="Рисунок 1" descr="Халат мужской ДИАГОНА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мужской ДИАГОНАЛЬ1"/>
                          <pic:cNvPicPr>
                            <a:picLocks noChangeAspect="1" noChangeArrowheads="1"/>
                          </pic:cNvPicPr>
                        </pic:nvPicPr>
                        <pic:blipFill>
                          <a:blip r:embed="rId10"/>
                          <a:srcRect/>
                          <a:stretch>
                            <a:fillRect/>
                          </a:stretch>
                        </pic:blipFill>
                        <pic:spPr bwMode="auto">
                          <a:xfrm>
                            <a:off x="0" y="0"/>
                            <a:ext cx="1419225" cy="1960245"/>
                          </a:xfrm>
                          <a:prstGeom prst="rect">
                            <a:avLst/>
                          </a:prstGeom>
                          <a:noFill/>
                          <a:ln w="9525">
                            <a:noFill/>
                            <a:miter lim="800000"/>
                            <a:headEnd/>
                            <a:tailEnd/>
                          </a:ln>
                        </pic:spPr>
                      </pic:pic>
                    </a:graphicData>
                  </a:graphic>
                </wp:inline>
              </w:drawing>
            </w:r>
          </w:p>
        </w:tc>
        <w:tc>
          <w:tcPr>
            <w:tcW w:w="4536" w:type="dxa"/>
          </w:tcPr>
          <w:p w:rsidR="00907C7A" w:rsidRPr="00111A83" w:rsidRDefault="00907C7A" w:rsidP="00F0727F">
            <w:r>
              <w:t xml:space="preserve">Халат мужской </w:t>
            </w:r>
            <w:r w:rsidRPr="00111A83">
              <w:t>ГОСТ 12.4</w:t>
            </w:r>
            <w:r>
              <w:t>.</w:t>
            </w:r>
            <w:r w:rsidRPr="00111A83">
              <w:t>132-83</w:t>
            </w:r>
          </w:p>
          <w:p w:rsidR="00907C7A" w:rsidRPr="00111A83" w:rsidRDefault="00907C7A" w:rsidP="00F0727F">
            <w:r w:rsidRPr="00111A83">
              <w:t>Спецодежда для защиты от  общих производственных загрязнений– З.</w:t>
            </w:r>
          </w:p>
          <w:p w:rsidR="00907C7A" w:rsidRPr="00111A83" w:rsidRDefault="00907C7A" w:rsidP="00F0727F">
            <w:r w:rsidRPr="00111A83">
              <w:t>Халат мужской прямого силуэта с застежкой на 5 петель  и пуговиц, с отложным воротником и лацканами, спинка с хлястиком.</w:t>
            </w:r>
          </w:p>
          <w:p w:rsidR="00907C7A" w:rsidRPr="00111A83" w:rsidRDefault="00907C7A" w:rsidP="00F0727F">
            <w:r w:rsidRPr="00111A83">
              <w:t>Полочки с двумя накладным боковыми карманами и одним левым нагрудным карманом.</w:t>
            </w:r>
          </w:p>
          <w:p w:rsidR="00907C7A" w:rsidRPr="00111A83" w:rsidRDefault="00907C7A" w:rsidP="00F0727F">
            <w:r w:rsidRPr="00111A83">
              <w:t>Спинка со средним швом.</w:t>
            </w:r>
          </w:p>
          <w:p w:rsidR="00907C7A" w:rsidRPr="00111A83" w:rsidRDefault="00907C7A" w:rsidP="00F0727F">
            <w:r w:rsidRPr="00111A83">
              <w:t>Рукава втачные с манжетами, которые застегиваются на петли и пуговицы.</w:t>
            </w:r>
          </w:p>
          <w:p w:rsidR="00907C7A" w:rsidRPr="00111A83" w:rsidRDefault="00907C7A" w:rsidP="00F0727F">
            <w:r w:rsidRPr="00111A83">
              <w:t>Ткань: Бязь, плотность</w:t>
            </w:r>
            <w:r>
              <w:t xml:space="preserve"> не менее</w:t>
            </w:r>
            <w:r w:rsidRPr="00111A83">
              <w:t xml:space="preserve"> 140 г/м2, </w:t>
            </w:r>
            <w:r w:rsidRPr="008B64C2">
              <w:t>цвет темно-</w:t>
            </w:r>
            <w:r w:rsidRPr="00111A83">
              <w:t>синий</w:t>
            </w:r>
            <w:r>
              <w:t>.</w:t>
            </w:r>
            <w:r w:rsidRPr="00111A83">
              <w:t xml:space="preserve"> ГОСТ 12.4</w:t>
            </w:r>
            <w:r>
              <w:t>.</w:t>
            </w:r>
            <w:r w:rsidRPr="00111A83">
              <w:t>132-83</w:t>
            </w:r>
          </w:p>
          <w:p w:rsidR="00907C7A" w:rsidRPr="00111A83" w:rsidRDefault="00907C7A" w:rsidP="00F0727F">
            <w:r>
              <w:t>Размер 48-50, рост 170-176</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шт</w:t>
            </w:r>
          </w:p>
        </w:tc>
      </w:tr>
      <w:tr w:rsidR="00907C7A" w:rsidRPr="00DF3B3F" w:rsidTr="00F0727F">
        <w:trPr>
          <w:trHeight w:val="2692"/>
        </w:trPr>
        <w:tc>
          <w:tcPr>
            <w:tcW w:w="710" w:type="dxa"/>
            <w:noWrap/>
          </w:tcPr>
          <w:p w:rsidR="00907C7A" w:rsidRPr="00111A83" w:rsidRDefault="00907C7A" w:rsidP="00F0727F">
            <w:pPr>
              <w:jc w:val="center"/>
            </w:pPr>
            <w:r w:rsidRPr="00111A83">
              <w:t>2</w:t>
            </w:r>
          </w:p>
        </w:tc>
        <w:tc>
          <w:tcPr>
            <w:tcW w:w="3685" w:type="dxa"/>
          </w:tcPr>
          <w:p w:rsidR="00907C7A" w:rsidRPr="00DF3B3F" w:rsidRDefault="00907C7A" w:rsidP="00F0727F">
            <w:r>
              <w:rPr>
                <w:noProof/>
              </w:rPr>
              <w:drawing>
                <wp:anchor distT="0" distB="0" distL="114300" distR="114300" simplePos="0" relativeHeight="251663360" behindDoc="1" locked="0" layoutInCell="1" allowOverlap="1">
                  <wp:simplePos x="0" y="0"/>
                  <wp:positionH relativeFrom="column">
                    <wp:posOffset>-64135</wp:posOffset>
                  </wp:positionH>
                  <wp:positionV relativeFrom="paragraph">
                    <wp:posOffset>32385</wp:posOffset>
                  </wp:positionV>
                  <wp:extent cx="1786255" cy="2231390"/>
                  <wp:effectExtent l="19050" t="0" r="4445" b="0"/>
                  <wp:wrapTight wrapText="bothSides">
                    <wp:wrapPolygon edited="0">
                      <wp:start x="-230" y="0"/>
                      <wp:lineTo x="-230" y="21391"/>
                      <wp:lineTo x="21654" y="21391"/>
                      <wp:lineTo x="21654" y="0"/>
                      <wp:lineTo x="-230" y="0"/>
                    </wp:wrapPolygon>
                  </wp:wrapTight>
                  <wp:docPr id="39" name="Рисунок 4"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женский УЛЬТРА"/>
                          <pic:cNvPicPr>
                            <a:picLocks noChangeAspect="1" noChangeArrowheads="1"/>
                          </pic:cNvPicPr>
                        </pic:nvPicPr>
                        <pic:blipFill>
                          <a:blip r:embed="rId11"/>
                          <a:srcRect t="8987"/>
                          <a:stretch>
                            <a:fillRect/>
                          </a:stretch>
                        </pic:blipFill>
                        <pic:spPr bwMode="auto">
                          <a:xfrm>
                            <a:off x="0" y="0"/>
                            <a:ext cx="1786255" cy="2231390"/>
                          </a:xfrm>
                          <a:prstGeom prst="rect">
                            <a:avLst/>
                          </a:prstGeom>
                          <a:noFill/>
                          <a:ln w="9525">
                            <a:noFill/>
                            <a:miter lim="800000"/>
                            <a:headEnd/>
                            <a:tailEnd/>
                          </a:ln>
                        </pic:spPr>
                      </pic:pic>
                    </a:graphicData>
                  </a:graphic>
                </wp:anchor>
              </w:drawing>
            </w:r>
          </w:p>
        </w:tc>
        <w:tc>
          <w:tcPr>
            <w:tcW w:w="4536" w:type="dxa"/>
          </w:tcPr>
          <w:p w:rsidR="00907C7A" w:rsidRDefault="00907C7A" w:rsidP="00F0727F">
            <w:pPr>
              <w:ind w:firstLine="34"/>
              <w:rPr>
                <w:bCs/>
              </w:rPr>
            </w:pPr>
            <w:r>
              <w:t xml:space="preserve">Халат женский летний </w:t>
            </w:r>
            <w:r w:rsidRPr="00111A83">
              <w:br/>
            </w:r>
            <w:r w:rsidRPr="00111A83">
              <w:rPr>
                <w:bCs/>
              </w:rPr>
              <w:t xml:space="preserve">ГОСТ 12.4.131-83 </w:t>
            </w:r>
          </w:p>
          <w:p w:rsidR="00907C7A" w:rsidRPr="00111A83" w:rsidRDefault="00907C7A" w:rsidP="00F0727F">
            <w:pPr>
              <w:ind w:firstLine="34"/>
            </w:pPr>
            <w:r w:rsidRPr="00111A83">
              <w:t>Спецодежда для защиты от  общих производственных загрязнений и механических воздействий – ЗМи.</w:t>
            </w:r>
          </w:p>
          <w:p w:rsidR="00907C7A" w:rsidRPr="00111A83" w:rsidRDefault="00907C7A" w:rsidP="00F0727F">
            <w:pPr>
              <w:ind w:firstLine="34"/>
            </w:pPr>
            <w:r w:rsidRPr="00111A83">
              <w:t xml:space="preserve">Халат женский с центральной потайной застежкой на пять потайных кнопок, с втачными длинными рукавами и отложным воротником и лацканом. </w:t>
            </w:r>
          </w:p>
          <w:p w:rsidR="00907C7A" w:rsidRPr="00111A83" w:rsidRDefault="00907C7A" w:rsidP="00F0727F">
            <w:pPr>
              <w:ind w:firstLine="34"/>
            </w:pPr>
            <w:r w:rsidRPr="00111A83">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907C7A" w:rsidRPr="00111A83" w:rsidRDefault="00907C7A" w:rsidP="00F0727F">
            <w:pPr>
              <w:ind w:firstLine="34"/>
            </w:pPr>
            <w:r w:rsidRPr="00111A83">
              <w:t xml:space="preserve">Рукава втачные, длинные, двухшовные. </w:t>
            </w:r>
          </w:p>
          <w:p w:rsidR="00907C7A" w:rsidRPr="00111A83" w:rsidRDefault="00907C7A" w:rsidP="00F0727F">
            <w:pPr>
              <w:ind w:firstLine="34"/>
            </w:pPr>
            <w:r w:rsidRPr="00111A83">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907C7A" w:rsidRPr="00111A83" w:rsidRDefault="00907C7A" w:rsidP="00F0727F">
            <w:pPr>
              <w:ind w:firstLine="34"/>
            </w:pPr>
            <w:r w:rsidRPr="00111A83">
              <w:t>По шву втачивания воротника в горловину спинки  расположена вешалка.</w:t>
            </w:r>
          </w:p>
          <w:p w:rsidR="00907C7A" w:rsidRDefault="00907C7A" w:rsidP="00F0727F">
            <w:pPr>
              <w:ind w:firstLine="34"/>
            </w:pPr>
            <w:r w:rsidRPr="00111A83">
              <w:rPr>
                <w:b/>
              </w:rPr>
              <w:t>Ткань:</w:t>
            </w:r>
            <w:r>
              <w:t xml:space="preserve"> </w:t>
            </w:r>
            <w:r w:rsidRPr="00111A83">
              <w:t xml:space="preserve">смешанная, состав сырья  </w:t>
            </w:r>
            <w:r>
              <w:t xml:space="preserve">не </w:t>
            </w:r>
            <w:r>
              <w:lastRenderedPageBreak/>
              <w:t>менее</w:t>
            </w:r>
            <w:r w:rsidRPr="00111A83">
              <w:t xml:space="preserve"> 65% ПЭ, </w:t>
            </w:r>
            <w:r>
              <w:t>не более</w:t>
            </w:r>
            <w:r w:rsidRPr="00111A83">
              <w:t xml:space="preserve">  35% Вис,  поверхностная плотность  </w:t>
            </w:r>
            <w:r>
              <w:t>не менее</w:t>
            </w:r>
            <w:r w:rsidRPr="00111A83">
              <w:t xml:space="preserve">  175 г/м</w:t>
            </w:r>
            <w:r w:rsidRPr="00111A83">
              <w:rPr>
                <w:vertAlign w:val="superscript"/>
              </w:rPr>
              <w:t>2</w:t>
            </w:r>
            <w:r w:rsidRPr="00111A83">
              <w:t>,</w:t>
            </w:r>
            <w:r w:rsidRPr="00111A83">
              <w:rPr>
                <w:vertAlign w:val="superscript"/>
              </w:rPr>
              <w:t xml:space="preserve">  </w:t>
            </w:r>
            <w:r w:rsidRPr="00111A83">
              <w:t>саржевое переплетение, цвет белый.</w:t>
            </w:r>
            <w:r>
              <w:t xml:space="preserve">  </w:t>
            </w:r>
            <w:r w:rsidRPr="00111A83">
              <w:t>ГОСТ 12.4.131-83</w:t>
            </w:r>
          </w:p>
          <w:tbl>
            <w:tblPr>
              <w:tblW w:w="3152" w:type="dxa"/>
              <w:tblLayout w:type="fixed"/>
              <w:tblLook w:val="00A0"/>
            </w:tblPr>
            <w:tblGrid>
              <w:gridCol w:w="960"/>
              <w:gridCol w:w="1342"/>
              <w:gridCol w:w="850"/>
            </w:tblGrid>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ind w:right="-89"/>
                    <w:rPr>
                      <w:color w:val="000000"/>
                    </w:rPr>
                  </w:pPr>
                  <w:r>
                    <w:rPr>
                      <w:color w:val="000000"/>
                    </w:rPr>
                    <w:t>р</w:t>
                  </w:r>
                  <w:r w:rsidRPr="009676DB">
                    <w:rPr>
                      <w:color w:val="000000"/>
                    </w:rPr>
                    <w:t>азмер</w:t>
                  </w:r>
                  <w:r>
                    <w:rPr>
                      <w:color w:val="000000"/>
                    </w:rPr>
                    <w:t>:</w:t>
                  </w:r>
                </w:p>
              </w:tc>
              <w:tc>
                <w:tcPr>
                  <w:tcW w:w="1342" w:type="dxa"/>
                  <w:tcBorders>
                    <w:top w:val="nil"/>
                    <w:left w:val="nil"/>
                    <w:bottom w:val="nil"/>
                    <w:right w:val="nil"/>
                  </w:tcBorders>
                  <w:noWrap/>
                  <w:vAlign w:val="bottom"/>
                </w:tcPr>
                <w:p w:rsidR="00907C7A" w:rsidRPr="009676DB" w:rsidRDefault="00907C7A" w:rsidP="00F0727F">
                  <w:pPr>
                    <w:rPr>
                      <w:color w:val="000000"/>
                    </w:rPr>
                  </w:pPr>
                  <w:r>
                    <w:rPr>
                      <w:color w:val="000000"/>
                    </w:rPr>
                    <w:t>р</w:t>
                  </w:r>
                  <w:r w:rsidRPr="009676DB">
                    <w:rPr>
                      <w:color w:val="000000"/>
                    </w:rPr>
                    <w:t>ост</w:t>
                  </w:r>
                  <w:r>
                    <w:rPr>
                      <w:color w:val="000000"/>
                    </w:rPr>
                    <w:t>:</w:t>
                  </w:r>
                </w:p>
              </w:tc>
              <w:tc>
                <w:tcPr>
                  <w:tcW w:w="850" w:type="dxa"/>
                  <w:tcBorders>
                    <w:top w:val="nil"/>
                    <w:left w:val="nil"/>
                    <w:bottom w:val="nil"/>
                    <w:right w:val="nil"/>
                  </w:tcBorders>
                  <w:noWrap/>
                  <w:vAlign w:val="bottom"/>
                </w:tcPr>
                <w:p w:rsidR="00907C7A" w:rsidRPr="009676DB" w:rsidRDefault="00907C7A" w:rsidP="00F0727F">
                  <w:pPr>
                    <w:rPr>
                      <w:color w:val="000000"/>
                    </w:rPr>
                  </w:pPr>
                  <w:r>
                    <w:rPr>
                      <w:color w:val="000000"/>
                    </w:rPr>
                    <w:t>ко</w:t>
                  </w:r>
                  <w:r w:rsidRPr="009676DB">
                    <w:rPr>
                      <w:color w:val="000000"/>
                    </w:rPr>
                    <w:t>л-во</w:t>
                  </w:r>
                  <w:r>
                    <w:rPr>
                      <w:color w:val="000000"/>
                    </w:rPr>
                    <w:t>:</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40-42</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158-164</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2</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40-42</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1</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44-46</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158-164</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12</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44-46</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5</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48-50</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158-164</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10</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48-50</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16</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 xml:space="preserve">52-54  </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158-164</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4</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52-54</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9</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 xml:space="preserve">56-58 </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158-164</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2</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 xml:space="preserve">56-58 </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6</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 xml:space="preserve">60-62  </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158-164</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1</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64-66</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2</w:t>
                  </w:r>
                </w:p>
              </w:tc>
            </w:tr>
            <w:tr w:rsidR="00907C7A" w:rsidRPr="009676DB" w:rsidTr="00F0727F">
              <w:trPr>
                <w:trHeight w:val="300"/>
              </w:trPr>
              <w:tc>
                <w:tcPr>
                  <w:tcW w:w="960"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72-74</w:t>
                  </w:r>
                </w:p>
              </w:tc>
              <w:tc>
                <w:tcPr>
                  <w:tcW w:w="1342" w:type="dxa"/>
                  <w:tcBorders>
                    <w:top w:val="nil"/>
                    <w:left w:val="nil"/>
                    <w:bottom w:val="nil"/>
                    <w:right w:val="nil"/>
                  </w:tcBorders>
                  <w:noWrap/>
                  <w:vAlign w:val="bottom"/>
                </w:tcPr>
                <w:p w:rsidR="00907C7A" w:rsidRPr="009676DB" w:rsidRDefault="00907C7A" w:rsidP="00F0727F">
                  <w:pPr>
                    <w:rPr>
                      <w:color w:val="000000"/>
                    </w:rPr>
                  </w:pPr>
                  <w:r w:rsidRPr="009676DB">
                    <w:rPr>
                      <w:color w:val="000000"/>
                    </w:rPr>
                    <w:t>170-176</w:t>
                  </w:r>
                </w:p>
              </w:tc>
              <w:tc>
                <w:tcPr>
                  <w:tcW w:w="850" w:type="dxa"/>
                  <w:tcBorders>
                    <w:top w:val="nil"/>
                    <w:left w:val="nil"/>
                    <w:bottom w:val="nil"/>
                    <w:right w:val="nil"/>
                  </w:tcBorders>
                  <w:noWrap/>
                  <w:vAlign w:val="bottom"/>
                </w:tcPr>
                <w:p w:rsidR="00907C7A" w:rsidRPr="009676DB" w:rsidRDefault="00907C7A" w:rsidP="00F0727F">
                  <w:pPr>
                    <w:jc w:val="right"/>
                    <w:rPr>
                      <w:rFonts w:ascii="Arial" w:hAnsi="Arial" w:cs="Arial"/>
                      <w:color w:val="000000"/>
                      <w:sz w:val="20"/>
                      <w:szCs w:val="20"/>
                    </w:rPr>
                  </w:pPr>
                  <w:r w:rsidRPr="009676DB">
                    <w:rPr>
                      <w:rFonts w:ascii="Arial" w:hAnsi="Arial" w:cs="Arial"/>
                      <w:color w:val="000000"/>
                      <w:sz w:val="20"/>
                      <w:szCs w:val="20"/>
                    </w:rPr>
                    <w:t>1</w:t>
                  </w:r>
                </w:p>
              </w:tc>
            </w:tr>
          </w:tbl>
          <w:p w:rsidR="00907C7A" w:rsidRPr="00111A83" w:rsidRDefault="00907C7A" w:rsidP="00F0727F">
            <w:pPr>
              <w:ind w:firstLine="34"/>
            </w:pPr>
          </w:p>
        </w:tc>
        <w:tc>
          <w:tcPr>
            <w:tcW w:w="992" w:type="dxa"/>
            <w:noWrap/>
          </w:tcPr>
          <w:p w:rsidR="00907C7A" w:rsidRPr="00DF3B3F" w:rsidRDefault="00907C7A" w:rsidP="00F0727F">
            <w:pPr>
              <w:jc w:val="right"/>
            </w:pPr>
            <w:r w:rsidRPr="00DF3B3F">
              <w:lastRenderedPageBreak/>
              <w:t>71</w:t>
            </w:r>
          </w:p>
        </w:tc>
        <w:tc>
          <w:tcPr>
            <w:tcW w:w="993" w:type="dxa"/>
            <w:noWrap/>
          </w:tcPr>
          <w:p w:rsidR="00907C7A" w:rsidRPr="00DF3B3F" w:rsidRDefault="00907C7A" w:rsidP="00F0727F">
            <w:r w:rsidRPr="00DF3B3F">
              <w:t>шт</w:t>
            </w:r>
          </w:p>
        </w:tc>
      </w:tr>
      <w:tr w:rsidR="00907C7A" w:rsidRPr="00DF3B3F" w:rsidTr="00F0727F">
        <w:trPr>
          <w:trHeight w:val="849"/>
        </w:trPr>
        <w:tc>
          <w:tcPr>
            <w:tcW w:w="710" w:type="dxa"/>
            <w:noWrap/>
          </w:tcPr>
          <w:p w:rsidR="00907C7A" w:rsidRPr="00111A83" w:rsidRDefault="00907C7A" w:rsidP="00F0727F">
            <w:pPr>
              <w:jc w:val="center"/>
            </w:pPr>
            <w:r w:rsidRPr="00111A83">
              <w:lastRenderedPageBreak/>
              <w:t>3</w:t>
            </w:r>
          </w:p>
        </w:tc>
        <w:tc>
          <w:tcPr>
            <w:tcW w:w="3685" w:type="dxa"/>
          </w:tcPr>
          <w:p w:rsidR="00907C7A" w:rsidRPr="00DF3B3F" w:rsidRDefault="00907C7A" w:rsidP="00F0727F">
            <w:r>
              <w:rPr>
                <w:noProof/>
              </w:rPr>
              <w:drawing>
                <wp:anchor distT="0" distB="0" distL="114300" distR="114300" simplePos="0" relativeHeight="251664384" behindDoc="1" locked="0" layoutInCell="1" allowOverlap="1">
                  <wp:simplePos x="0" y="0"/>
                  <wp:positionH relativeFrom="column">
                    <wp:posOffset>125095</wp:posOffset>
                  </wp:positionH>
                  <wp:positionV relativeFrom="paragraph">
                    <wp:posOffset>268605</wp:posOffset>
                  </wp:positionV>
                  <wp:extent cx="1597025" cy="1995170"/>
                  <wp:effectExtent l="19050" t="0" r="3175" b="0"/>
                  <wp:wrapTight wrapText="bothSides">
                    <wp:wrapPolygon edited="0">
                      <wp:start x="-258" y="0"/>
                      <wp:lineTo x="-258" y="21449"/>
                      <wp:lineTo x="21643" y="21449"/>
                      <wp:lineTo x="21643" y="0"/>
                      <wp:lineTo x="-258" y="0"/>
                    </wp:wrapPolygon>
                  </wp:wrapTight>
                  <wp:docPr id="40" name="Рисунок 5"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алат женский УЛЬТРА"/>
                          <pic:cNvPicPr>
                            <a:picLocks noChangeAspect="1" noChangeArrowheads="1"/>
                          </pic:cNvPicPr>
                        </pic:nvPicPr>
                        <pic:blipFill>
                          <a:blip r:embed="rId11"/>
                          <a:srcRect t="8987"/>
                          <a:stretch>
                            <a:fillRect/>
                          </a:stretch>
                        </pic:blipFill>
                        <pic:spPr bwMode="auto">
                          <a:xfrm>
                            <a:off x="0" y="0"/>
                            <a:ext cx="1597025" cy="1995170"/>
                          </a:xfrm>
                          <a:prstGeom prst="rect">
                            <a:avLst/>
                          </a:prstGeom>
                          <a:noFill/>
                          <a:ln w="9525">
                            <a:noFill/>
                            <a:miter lim="800000"/>
                            <a:headEnd/>
                            <a:tailEnd/>
                          </a:ln>
                        </pic:spPr>
                      </pic:pic>
                    </a:graphicData>
                  </a:graphic>
                </wp:anchor>
              </w:drawing>
            </w:r>
          </w:p>
        </w:tc>
        <w:tc>
          <w:tcPr>
            <w:tcW w:w="4536" w:type="dxa"/>
          </w:tcPr>
          <w:p w:rsidR="00907C7A" w:rsidRPr="00111A83" w:rsidRDefault="00907C7A" w:rsidP="00F0727F">
            <w:pPr>
              <w:ind w:firstLine="34"/>
            </w:pPr>
            <w:r>
              <w:t xml:space="preserve">Халат мужской летний </w:t>
            </w:r>
            <w:r w:rsidRPr="00111A83">
              <w:br/>
            </w:r>
            <w:r w:rsidRPr="00111A83">
              <w:rPr>
                <w:bCs/>
              </w:rPr>
              <w:t>ГОСТ 12.4.13</w:t>
            </w:r>
            <w:r>
              <w:rPr>
                <w:bCs/>
              </w:rPr>
              <w:t>2</w:t>
            </w:r>
            <w:r w:rsidRPr="00111A83">
              <w:rPr>
                <w:bCs/>
              </w:rPr>
              <w:t xml:space="preserve">-83 </w:t>
            </w:r>
            <w:r w:rsidRPr="00111A83">
              <w:t>Спецодежда для защиты от  общих производственных загрязнений и механических воздействий – ЗМи.</w:t>
            </w:r>
          </w:p>
          <w:p w:rsidR="00907C7A" w:rsidRPr="00111A83" w:rsidRDefault="00907C7A" w:rsidP="00F0727F">
            <w:pPr>
              <w:ind w:firstLine="34"/>
            </w:pPr>
            <w:r>
              <w:t xml:space="preserve">Халат мужской </w:t>
            </w:r>
            <w:r w:rsidRPr="00111A83">
              <w:t xml:space="preserve">с центральной потайной застежкой на пять потайных кнопок, с втачными длинными рукавами и отложным воротником и лацканом. </w:t>
            </w:r>
          </w:p>
          <w:p w:rsidR="00907C7A" w:rsidRDefault="00907C7A" w:rsidP="00F0727F">
            <w:pPr>
              <w:ind w:firstLine="34"/>
            </w:pPr>
            <w:r w:rsidRPr="00111A83">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907C7A" w:rsidRPr="00111A83" w:rsidRDefault="00907C7A" w:rsidP="00F0727F">
            <w:pPr>
              <w:ind w:firstLine="34"/>
            </w:pPr>
            <w:r w:rsidRPr="00111A83">
              <w:t xml:space="preserve">Рукава втачные, длинные, двухшовные. </w:t>
            </w:r>
          </w:p>
          <w:p w:rsidR="00907C7A" w:rsidRPr="00111A83" w:rsidRDefault="00907C7A" w:rsidP="00F0727F">
            <w:pPr>
              <w:ind w:firstLine="34"/>
            </w:pPr>
            <w:r w:rsidRPr="00111A83">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907C7A" w:rsidRPr="00111A83" w:rsidRDefault="00907C7A" w:rsidP="00F0727F">
            <w:pPr>
              <w:ind w:firstLine="34"/>
            </w:pPr>
            <w:r w:rsidRPr="00111A83">
              <w:t>По шву втачивания воротника в горловину спинки  расположена вешалка.</w:t>
            </w:r>
          </w:p>
          <w:p w:rsidR="00907C7A" w:rsidRDefault="00907C7A" w:rsidP="00F0727F">
            <w:pPr>
              <w:ind w:firstLine="34"/>
            </w:pPr>
            <w:r w:rsidRPr="00111A83">
              <w:rPr>
                <w:b/>
              </w:rPr>
              <w:t>Ткань:</w:t>
            </w:r>
            <w:r w:rsidRPr="00111A83">
              <w:t xml:space="preserve">  смешанная, состав сырья </w:t>
            </w:r>
            <w:r>
              <w:t>не менее</w:t>
            </w:r>
            <w:r w:rsidRPr="00111A83">
              <w:t xml:space="preserve">  65% ПЭ,  </w:t>
            </w:r>
            <w:r>
              <w:t>не менее</w:t>
            </w:r>
            <w:r w:rsidRPr="00111A83">
              <w:t xml:space="preserve">  35% Вис,  поверхностная плотность    175 г/м</w:t>
            </w:r>
            <w:r w:rsidRPr="00111A83">
              <w:rPr>
                <w:vertAlign w:val="superscript"/>
              </w:rPr>
              <w:t>2</w:t>
            </w:r>
            <w:r w:rsidRPr="00111A83">
              <w:t>,</w:t>
            </w:r>
            <w:r w:rsidRPr="00111A83">
              <w:rPr>
                <w:vertAlign w:val="superscript"/>
              </w:rPr>
              <w:t xml:space="preserve">  </w:t>
            </w:r>
            <w:r w:rsidRPr="00111A83">
              <w:t>саржевое переплетение, цвет белый.</w:t>
            </w:r>
            <w:r>
              <w:t xml:space="preserve"> </w:t>
            </w:r>
            <w:r w:rsidRPr="00111A83">
              <w:t xml:space="preserve"> ГОСТ 12.4.13</w:t>
            </w:r>
            <w:r>
              <w:t>2</w:t>
            </w:r>
            <w:r w:rsidRPr="00111A83">
              <w:t>-83</w:t>
            </w:r>
          </w:p>
          <w:p w:rsidR="00907C7A" w:rsidRDefault="00907C7A" w:rsidP="00F0727F">
            <w:pPr>
              <w:ind w:firstLine="34"/>
            </w:pPr>
            <w:r>
              <w:lastRenderedPageBreak/>
              <w:t>размер:        рост:           кол-во:</w:t>
            </w:r>
          </w:p>
          <w:tbl>
            <w:tblPr>
              <w:tblpPr w:leftFromText="180" w:rightFromText="180" w:vertAnchor="text" w:tblpY="1"/>
              <w:tblOverlap w:val="never"/>
              <w:tblW w:w="2895" w:type="dxa"/>
              <w:tblInd w:w="93" w:type="dxa"/>
              <w:tblLayout w:type="fixed"/>
              <w:tblLook w:val="0000"/>
            </w:tblPr>
            <w:tblGrid>
              <w:gridCol w:w="2175"/>
              <w:gridCol w:w="720"/>
            </w:tblGrid>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16</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4</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17</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5</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56-58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56-58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4</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60-62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60-62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3</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64-66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bl>
          <w:p w:rsidR="00907C7A" w:rsidRDefault="00907C7A" w:rsidP="00F0727F">
            <w:pPr>
              <w:ind w:firstLine="34"/>
            </w:pPr>
          </w:p>
          <w:p w:rsidR="00907C7A" w:rsidRDefault="00907C7A" w:rsidP="00F0727F">
            <w:pPr>
              <w:ind w:firstLine="34"/>
            </w:pPr>
          </w:p>
          <w:p w:rsidR="00907C7A" w:rsidRPr="00111A83" w:rsidRDefault="00907C7A" w:rsidP="00F0727F">
            <w:pPr>
              <w:ind w:firstLine="34"/>
            </w:pPr>
          </w:p>
        </w:tc>
        <w:tc>
          <w:tcPr>
            <w:tcW w:w="992" w:type="dxa"/>
            <w:noWrap/>
          </w:tcPr>
          <w:p w:rsidR="00907C7A" w:rsidRPr="00DF3B3F" w:rsidRDefault="00907C7A" w:rsidP="00F0727F">
            <w:pPr>
              <w:jc w:val="right"/>
            </w:pPr>
            <w:r w:rsidRPr="00DF3B3F">
              <w:lastRenderedPageBreak/>
              <w:t>52</w:t>
            </w:r>
          </w:p>
        </w:tc>
        <w:tc>
          <w:tcPr>
            <w:tcW w:w="993" w:type="dxa"/>
            <w:noWrap/>
          </w:tcPr>
          <w:p w:rsidR="00907C7A" w:rsidRPr="00DF3B3F" w:rsidRDefault="00907C7A" w:rsidP="00F0727F">
            <w:r w:rsidRPr="00DF3B3F">
              <w:t>шт</w:t>
            </w:r>
          </w:p>
        </w:tc>
      </w:tr>
      <w:tr w:rsidR="00907C7A" w:rsidRPr="00DF3B3F" w:rsidTr="00F0727F">
        <w:trPr>
          <w:trHeight w:val="849"/>
        </w:trPr>
        <w:tc>
          <w:tcPr>
            <w:tcW w:w="710" w:type="dxa"/>
            <w:noWrap/>
          </w:tcPr>
          <w:p w:rsidR="00907C7A" w:rsidRPr="00DF3B3F" w:rsidRDefault="00907C7A" w:rsidP="00F0727F">
            <w:pPr>
              <w:jc w:val="center"/>
            </w:pPr>
            <w:r w:rsidRPr="00DF3B3F">
              <w:lastRenderedPageBreak/>
              <w:t>4</w:t>
            </w:r>
          </w:p>
        </w:tc>
        <w:tc>
          <w:tcPr>
            <w:tcW w:w="3685" w:type="dxa"/>
          </w:tcPr>
          <w:p w:rsidR="00907C7A" w:rsidRPr="00DF3B3F" w:rsidRDefault="00907C7A" w:rsidP="00F0727F">
            <w:r>
              <w:rPr>
                <w:noProof/>
              </w:rPr>
              <w:drawing>
                <wp:inline distT="0" distB="0" distL="0" distR="0">
                  <wp:extent cx="1477645" cy="2063115"/>
                  <wp:effectExtent l="19050" t="0" r="8255" b="0"/>
                  <wp:docPr id="41" name="Рисунок 1" descr="Халат жен из смесовой ткани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жен из смесовой ткани_x-,"/>
                          <pic:cNvPicPr>
                            <a:picLocks noChangeAspect="1" noChangeArrowheads="1"/>
                          </pic:cNvPicPr>
                        </pic:nvPicPr>
                        <pic:blipFill>
                          <a:blip r:embed="rId12"/>
                          <a:srcRect/>
                          <a:stretch>
                            <a:fillRect/>
                          </a:stretch>
                        </pic:blipFill>
                        <pic:spPr bwMode="auto">
                          <a:xfrm>
                            <a:off x="0" y="0"/>
                            <a:ext cx="1477645" cy="2063115"/>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pPr>
              <w:tabs>
                <w:tab w:val="left" w:pos="330"/>
              </w:tabs>
              <w:ind w:firstLine="145"/>
            </w:pPr>
            <w:r w:rsidRPr="00DF3B3F">
              <w:t>Халат женский   ГОСТ 12.4.218-99</w:t>
            </w:r>
          </w:p>
          <w:p w:rsidR="00907C7A" w:rsidRPr="00DF3B3F" w:rsidRDefault="00907C7A" w:rsidP="00F0727F">
            <w:pPr>
              <w:tabs>
                <w:tab w:val="left" w:pos="330"/>
              </w:tabs>
              <w:ind w:firstLine="145"/>
              <w:rPr>
                <w:b/>
              </w:rPr>
            </w:pPr>
            <w:r w:rsidRPr="00DF3B3F">
              <w:t xml:space="preserve"> </w:t>
            </w:r>
            <w:r w:rsidRPr="00DF3B3F">
              <w:rPr>
                <w:b/>
              </w:rPr>
              <w:t>Назначение:</w:t>
            </w:r>
          </w:p>
          <w:p w:rsidR="00907C7A" w:rsidRDefault="00907C7A" w:rsidP="00F0727F">
            <w:pPr>
              <w:numPr>
                <w:ilvl w:val="0"/>
                <w:numId w:val="9"/>
              </w:numPr>
              <w:tabs>
                <w:tab w:val="left" w:pos="330"/>
              </w:tabs>
              <w:ind w:left="0" w:firstLine="145"/>
              <w:jc w:val="left"/>
            </w:pPr>
            <w:r w:rsidRPr="00DF3B3F">
              <w:t>Халат предназначен для ИТР, рабочего и обслуживающего персонала.</w:t>
            </w:r>
          </w:p>
          <w:p w:rsidR="00907C7A" w:rsidRDefault="00907C7A" w:rsidP="00F0727F">
            <w:pPr>
              <w:numPr>
                <w:ilvl w:val="0"/>
                <w:numId w:val="9"/>
              </w:numPr>
              <w:tabs>
                <w:tab w:val="left" w:pos="244"/>
              </w:tabs>
              <w:ind w:left="0" w:firstLine="145"/>
              <w:jc w:val="left"/>
            </w:pPr>
            <w:r w:rsidRPr="00DF3B3F">
              <w:t>Маркировка соответствует ГОСТ 12.4.218-99</w:t>
            </w:r>
          </w:p>
          <w:p w:rsidR="00907C7A" w:rsidRPr="00DF3B3F" w:rsidRDefault="00907C7A" w:rsidP="00F0727F">
            <w:pPr>
              <w:numPr>
                <w:ilvl w:val="0"/>
                <w:numId w:val="9"/>
              </w:numPr>
              <w:tabs>
                <w:tab w:val="left" w:pos="330"/>
              </w:tabs>
              <w:ind w:left="0" w:firstLine="145"/>
              <w:jc w:val="left"/>
            </w:pPr>
            <w:r w:rsidRPr="00DF3B3F">
              <w:t>Защитные свойства: ЗМи для защиты от общих производственных загрязнений и механических воздействий.</w:t>
            </w:r>
          </w:p>
          <w:p w:rsidR="00907C7A" w:rsidRPr="00DF3B3F" w:rsidRDefault="00907C7A" w:rsidP="00F0727F">
            <w:pPr>
              <w:tabs>
                <w:tab w:val="left" w:pos="330"/>
              </w:tabs>
              <w:ind w:firstLine="145"/>
              <w:rPr>
                <w:b/>
              </w:rPr>
            </w:pPr>
            <w:r w:rsidRPr="00DF3B3F">
              <w:rPr>
                <w:b/>
              </w:rPr>
              <w:t>Конструкция:</w:t>
            </w:r>
          </w:p>
          <w:p w:rsidR="00907C7A" w:rsidRPr="00DF3B3F" w:rsidRDefault="00907C7A" w:rsidP="00F0727F">
            <w:pPr>
              <w:numPr>
                <w:ilvl w:val="0"/>
                <w:numId w:val="10"/>
              </w:numPr>
              <w:tabs>
                <w:tab w:val="left" w:pos="330"/>
              </w:tabs>
              <w:ind w:left="0" w:firstLine="145"/>
            </w:pPr>
            <w:r w:rsidRPr="00DF3B3F">
              <w:t>Сочетание конструктивных элементов подтверждают классический стиль халата.</w:t>
            </w:r>
          </w:p>
          <w:p w:rsidR="00907C7A" w:rsidRPr="00DF3B3F" w:rsidRDefault="00907C7A" w:rsidP="00F0727F">
            <w:pPr>
              <w:numPr>
                <w:ilvl w:val="0"/>
                <w:numId w:val="10"/>
              </w:numPr>
              <w:tabs>
                <w:tab w:val="left" w:pos="330"/>
              </w:tabs>
              <w:ind w:left="0" w:firstLine="145"/>
            </w:pPr>
            <w:r w:rsidRPr="00DF3B3F">
              <w:t>Полуприлегающий силуэт и плавные рельефные линии, умеренная длина создают  хорошие пропорции деталей;</w:t>
            </w:r>
          </w:p>
          <w:p w:rsidR="00907C7A" w:rsidRPr="00DF3B3F" w:rsidRDefault="00907C7A" w:rsidP="00F0727F">
            <w:pPr>
              <w:numPr>
                <w:ilvl w:val="0"/>
                <w:numId w:val="10"/>
              </w:numPr>
              <w:tabs>
                <w:tab w:val="left" w:pos="330"/>
              </w:tabs>
              <w:ind w:left="0" w:firstLine="145"/>
            </w:pPr>
            <w:r w:rsidRPr="00DF3B3F">
              <w:t xml:space="preserve">Наличие манжет позволяет работать на оборудовании с движущимися механизмами и избежать затягивание в движущийся механизм, уменьшает количество травм от работающих механизмов; </w:t>
            </w:r>
          </w:p>
          <w:p w:rsidR="00907C7A" w:rsidRPr="00DF3B3F" w:rsidRDefault="00907C7A" w:rsidP="00F0727F">
            <w:pPr>
              <w:numPr>
                <w:ilvl w:val="0"/>
                <w:numId w:val="10"/>
              </w:numPr>
              <w:tabs>
                <w:tab w:val="left" w:pos="330"/>
              </w:tabs>
              <w:ind w:left="0" w:firstLine="145"/>
            </w:pPr>
            <w:r w:rsidRPr="00DF3B3F">
              <w:t>Шлица в  среднем шве спинки халата для свободы при ходьбе.</w:t>
            </w:r>
          </w:p>
          <w:p w:rsidR="00907C7A" w:rsidRPr="00040ECF" w:rsidRDefault="00907C7A" w:rsidP="00F0727F">
            <w:pPr>
              <w:numPr>
                <w:ilvl w:val="0"/>
                <w:numId w:val="10"/>
              </w:numPr>
              <w:tabs>
                <w:tab w:val="left" w:pos="330"/>
              </w:tabs>
              <w:ind w:left="0" w:firstLine="145"/>
            </w:pPr>
            <w:r w:rsidRPr="00040ECF">
              <w:t>Полупояса на спинке с пуговицами для регулирования  объема  по линии талии.</w:t>
            </w:r>
          </w:p>
          <w:p w:rsidR="00907C7A" w:rsidRPr="00DF3B3F" w:rsidRDefault="00907C7A" w:rsidP="00F0727F">
            <w:pPr>
              <w:tabs>
                <w:tab w:val="left" w:pos="330"/>
              </w:tabs>
              <w:ind w:firstLine="145"/>
              <w:rPr>
                <w:b/>
              </w:rPr>
            </w:pPr>
            <w:r w:rsidRPr="00DF3B3F">
              <w:rPr>
                <w:b/>
              </w:rPr>
              <w:t>Технологические особенности</w:t>
            </w:r>
          </w:p>
          <w:p w:rsidR="00907C7A" w:rsidRPr="00DF3B3F" w:rsidRDefault="00907C7A" w:rsidP="00F0727F">
            <w:pPr>
              <w:numPr>
                <w:ilvl w:val="0"/>
                <w:numId w:val="11"/>
              </w:numPr>
              <w:tabs>
                <w:tab w:val="left" w:pos="330"/>
              </w:tabs>
              <w:ind w:left="0" w:firstLine="145"/>
              <w:jc w:val="left"/>
            </w:pPr>
            <w:r w:rsidRPr="00DF3B3F">
              <w:t xml:space="preserve">Все соединительные швы выполняются на  специальных машинах </w:t>
            </w:r>
          </w:p>
          <w:p w:rsidR="00907C7A" w:rsidRPr="00DF3B3F" w:rsidRDefault="00907C7A" w:rsidP="00F0727F">
            <w:pPr>
              <w:tabs>
                <w:tab w:val="left" w:pos="330"/>
              </w:tabs>
              <w:ind w:firstLine="145"/>
            </w:pPr>
            <w:r w:rsidRPr="00DF3B3F">
              <w:t>цепного стежка, что обеспечивает эластичность швов, т.е. при растягивании ткани швы также растягиваются.</w:t>
            </w:r>
          </w:p>
          <w:p w:rsidR="00907C7A" w:rsidRPr="00DF3B3F" w:rsidRDefault="00907C7A" w:rsidP="00F0727F">
            <w:pPr>
              <w:numPr>
                <w:ilvl w:val="0"/>
                <w:numId w:val="11"/>
              </w:numPr>
              <w:tabs>
                <w:tab w:val="left" w:pos="330"/>
              </w:tabs>
              <w:ind w:left="0" w:firstLine="145"/>
              <w:jc w:val="left"/>
            </w:pPr>
            <w:r w:rsidRPr="00DF3B3F">
              <w:t>Все соединительные швы дополнительно настрачиваваются, что обеспечивает прочность  швов.</w:t>
            </w:r>
          </w:p>
          <w:p w:rsidR="00907C7A" w:rsidRDefault="00907C7A" w:rsidP="00F0727F">
            <w:pPr>
              <w:tabs>
                <w:tab w:val="left" w:pos="330"/>
              </w:tabs>
              <w:ind w:firstLine="145"/>
            </w:pPr>
            <w:r w:rsidRPr="00DF3B3F">
              <w:rPr>
                <w:b/>
              </w:rPr>
              <w:t>Ткань:</w:t>
            </w:r>
            <w:r w:rsidRPr="00DF3B3F">
              <w:t xml:space="preserve"> </w:t>
            </w:r>
            <w:r>
              <w:t>С</w:t>
            </w:r>
            <w:r w:rsidRPr="00DF3B3F">
              <w:t xml:space="preserve">месовая, малосминаемая с ВО пропиткой (65% - полиэфир, 35%  хлопок), </w:t>
            </w:r>
            <w:r>
              <w:t>не менее</w:t>
            </w:r>
            <w:r w:rsidRPr="00111A83">
              <w:t xml:space="preserve"> </w:t>
            </w:r>
            <w:r w:rsidRPr="00DF3B3F">
              <w:t xml:space="preserve">200 г/кв.м, </w:t>
            </w:r>
            <w:r w:rsidRPr="00DF3B3F">
              <w:lastRenderedPageBreak/>
              <w:t>переплетение саржевое 2/1</w:t>
            </w:r>
            <w:r>
              <w:t>. Цвет васильковый</w:t>
            </w:r>
            <w:r w:rsidRPr="00DF3B3F">
              <w:t>.</w:t>
            </w:r>
            <w:r w:rsidRPr="00DF3B3F">
              <w:br/>
              <w:t>ГОСТ 12.4.131-83</w:t>
            </w:r>
          </w:p>
          <w:p w:rsidR="00907C7A" w:rsidRDefault="00907C7A" w:rsidP="00F0727F">
            <w:pPr>
              <w:ind w:firstLine="34"/>
            </w:pPr>
            <w:r>
              <w:t>размер:        рост:              кол-во:</w:t>
            </w:r>
          </w:p>
          <w:tbl>
            <w:tblPr>
              <w:tblW w:w="2895" w:type="dxa"/>
              <w:tblInd w:w="93" w:type="dxa"/>
              <w:tblLayout w:type="fixed"/>
              <w:tblLook w:val="0000"/>
            </w:tblPr>
            <w:tblGrid>
              <w:gridCol w:w="2175"/>
              <w:gridCol w:w="720"/>
            </w:tblGrid>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40-42          158-164</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44-46          158-164</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44-46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158-164</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2</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158-164</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2</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3</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56-58          158-164</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56-58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bl>
          <w:p w:rsidR="00907C7A" w:rsidRPr="00DF3B3F" w:rsidRDefault="00907C7A" w:rsidP="00F0727F">
            <w:pPr>
              <w:tabs>
                <w:tab w:val="left" w:pos="330"/>
              </w:tabs>
              <w:ind w:firstLine="145"/>
            </w:pPr>
          </w:p>
        </w:tc>
        <w:tc>
          <w:tcPr>
            <w:tcW w:w="992" w:type="dxa"/>
            <w:noWrap/>
          </w:tcPr>
          <w:p w:rsidR="00907C7A" w:rsidRPr="00DF3B3F" w:rsidRDefault="00907C7A" w:rsidP="00F0727F">
            <w:pPr>
              <w:jc w:val="right"/>
            </w:pPr>
            <w:r w:rsidRPr="00DF3B3F">
              <w:lastRenderedPageBreak/>
              <w:t>13</w:t>
            </w:r>
          </w:p>
        </w:tc>
        <w:tc>
          <w:tcPr>
            <w:tcW w:w="993" w:type="dxa"/>
            <w:noWrap/>
          </w:tcPr>
          <w:p w:rsidR="00907C7A" w:rsidRPr="00DF3B3F" w:rsidRDefault="00907C7A" w:rsidP="00F0727F">
            <w:r w:rsidRPr="00DF3B3F">
              <w:t>шт</w:t>
            </w:r>
          </w:p>
        </w:tc>
      </w:tr>
      <w:tr w:rsidR="00907C7A" w:rsidRPr="00DF3B3F" w:rsidTr="00F0727F">
        <w:trPr>
          <w:trHeight w:val="1416"/>
        </w:trPr>
        <w:tc>
          <w:tcPr>
            <w:tcW w:w="710" w:type="dxa"/>
            <w:noWrap/>
          </w:tcPr>
          <w:p w:rsidR="00907C7A" w:rsidRPr="00DF3B3F" w:rsidRDefault="00907C7A" w:rsidP="00F0727F">
            <w:pPr>
              <w:jc w:val="center"/>
            </w:pPr>
            <w:r w:rsidRPr="00DF3B3F">
              <w:lastRenderedPageBreak/>
              <w:t>5</w:t>
            </w:r>
          </w:p>
        </w:tc>
        <w:tc>
          <w:tcPr>
            <w:tcW w:w="3685" w:type="dxa"/>
          </w:tcPr>
          <w:p w:rsidR="00907C7A" w:rsidRPr="00DF3B3F" w:rsidRDefault="00907C7A" w:rsidP="00F0727F">
            <w:pPr>
              <w:jc w:val="center"/>
            </w:pPr>
            <w:r>
              <w:rPr>
                <w:noProof/>
              </w:rPr>
              <w:drawing>
                <wp:inline distT="0" distB="0" distL="0" distR="0">
                  <wp:extent cx="1733550" cy="2458085"/>
                  <wp:effectExtent l="19050" t="0" r="0" b="0"/>
                  <wp:docPr id="42" name="Рисунок 4" descr="Халат цветной женский длинный рукав 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цветной женский длинный рукав jpg1"/>
                          <pic:cNvPicPr>
                            <a:picLocks noChangeAspect="1" noChangeArrowheads="1"/>
                          </pic:cNvPicPr>
                        </pic:nvPicPr>
                        <pic:blipFill>
                          <a:blip r:embed="rId13"/>
                          <a:srcRect/>
                          <a:stretch>
                            <a:fillRect/>
                          </a:stretch>
                        </pic:blipFill>
                        <pic:spPr bwMode="auto">
                          <a:xfrm flipH="1">
                            <a:off x="0" y="0"/>
                            <a:ext cx="1733550" cy="2458085"/>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pPr>
              <w:tabs>
                <w:tab w:val="left" w:pos="244"/>
              </w:tabs>
              <w:ind w:firstLine="145"/>
            </w:pPr>
            <w:r>
              <w:t xml:space="preserve">Халат женский </w:t>
            </w:r>
            <w:r w:rsidRPr="00DF3B3F">
              <w:t xml:space="preserve"> </w:t>
            </w:r>
          </w:p>
          <w:p w:rsidR="00907C7A" w:rsidRPr="00DF3B3F" w:rsidRDefault="00907C7A" w:rsidP="00F0727F">
            <w:pPr>
              <w:tabs>
                <w:tab w:val="left" w:pos="244"/>
              </w:tabs>
              <w:ind w:firstLine="145"/>
              <w:rPr>
                <w:b/>
              </w:rPr>
            </w:pPr>
            <w:r w:rsidRPr="00DF3B3F">
              <w:rPr>
                <w:b/>
              </w:rPr>
              <w:t>Назначение:</w:t>
            </w:r>
          </w:p>
          <w:p w:rsidR="00907C7A" w:rsidRPr="00DF3B3F" w:rsidRDefault="00907C7A" w:rsidP="00F0727F">
            <w:pPr>
              <w:numPr>
                <w:ilvl w:val="0"/>
                <w:numId w:val="9"/>
              </w:numPr>
              <w:tabs>
                <w:tab w:val="left" w:pos="244"/>
              </w:tabs>
              <w:ind w:left="0" w:firstLine="145"/>
              <w:jc w:val="left"/>
            </w:pPr>
            <w:r w:rsidRPr="00DF3B3F">
              <w:t>Халат предназначен для ИТР, рабочего и обслуживающего персонала.</w:t>
            </w:r>
          </w:p>
          <w:p w:rsidR="00907C7A" w:rsidRPr="00DF3B3F" w:rsidRDefault="00907C7A" w:rsidP="00F0727F">
            <w:pPr>
              <w:numPr>
                <w:ilvl w:val="0"/>
                <w:numId w:val="9"/>
              </w:numPr>
              <w:tabs>
                <w:tab w:val="left" w:pos="244"/>
              </w:tabs>
              <w:ind w:left="0" w:firstLine="145"/>
              <w:jc w:val="left"/>
            </w:pPr>
            <w:r w:rsidRPr="00DF3B3F">
              <w:t>Маркировка соответствует ГОСТ 12.4.218-99</w:t>
            </w:r>
          </w:p>
          <w:p w:rsidR="00907C7A" w:rsidRPr="00DF3B3F" w:rsidRDefault="00907C7A" w:rsidP="00F0727F">
            <w:pPr>
              <w:numPr>
                <w:ilvl w:val="0"/>
                <w:numId w:val="9"/>
              </w:numPr>
              <w:tabs>
                <w:tab w:val="left" w:pos="244"/>
              </w:tabs>
              <w:ind w:left="0" w:firstLine="145"/>
              <w:jc w:val="left"/>
            </w:pPr>
            <w:r w:rsidRPr="00DF3B3F">
              <w:t>Защитные свойства: З</w:t>
            </w:r>
            <w:r>
              <w:t>-</w:t>
            </w:r>
            <w:r w:rsidRPr="00DF3B3F">
              <w:t xml:space="preserve"> для защиты от общих производственных загрязнений</w:t>
            </w:r>
          </w:p>
          <w:p w:rsidR="00907C7A" w:rsidRPr="00DF3B3F" w:rsidRDefault="00907C7A" w:rsidP="00F0727F">
            <w:pPr>
              <w:tabs>
                <w:tab w:val="left" w:pos="244"/>
              </w:tabs>
              <w:ind w:firstLine="145"/>
              <w:rPr>
                <w:b/>
              </w:rPr>
            </w:pPr>
            <w:r w:rsidRPr="00DF3B3F">
              <w:rPr>
                <w:b/>
              </w:rPr>
              <w:t>Конструкция:</w:t>
            </w:r>
          </w:p>
          <w:p w:rsidR="00907C7A" w:rsidRPr="00DF3B3F" w:rsidRDefault="00907C7A" w:rsidP="00F0727F">
            <w:pPr>
              <w:numPr>
                <w:ilvl w:val="0"/>
                <w:numId w:val="10"/>
              </w:numPr>
              <w:tabs>
                <w:tab w:val="left" w:pos="244"/>
              </w:tabs>
              <w:ind w:left="0" w:firstLine="145"/>
            </w:pPr>
            <w:r w:rsidRPr="00DF3B3F">
              <w:t>Сочетание конструктивных элементов и цветовой гаммы основной ткани и отделки – подтверждают классический стиль халата.</w:t>
            </w:r>
          </w:p>
          <w:p w:rsidR="00907C7A" w:rsidRPr="00DF3B3F" w:rsidRDefault="00907C7A" w:rsidP="00F0727F">
            <w:pPr>
              <w:numPr>
                <w:ilvl w:val="0"/>
                <w:numId w:val="10"/>
              </w:numPr>
              <w:tabs>
                <w:tab w:val="left" w:pos="244"/>
              </w:tabs>
              <w:ind w:left="0" w:firstLine="145"/>
            </w:pPr>
            <w:r w:rsidRPr="00DF3B3F">
              <w:t>Прямой силуэт и плавные рельефные линии, умеренная длина создают  хорошие пропорции деталей;</w:t>
            </w:r>
          </w:p>
          <w:p w:rsidR="00907C7A" w:rsidRPr="00DF3B3F" w:rsidRDefault="00907C7A" w:rsidP="00F0727F">
            <w:pPr>
              <w:numPr>
                <w:ilvl w:val="0"/>
                <w:numId w:val="10"/>
              </w:numPr>
              <w:tabs>
                <w:tab w:val="left" w:pos="244"/>
              </w:tabs>
              <w:ind w:left="0" w:firstLine="145"/>
            </w:pPr>
            <w:r w:rsidRPr="00040ECF">
              <w:t xml:space="preserve">Длинные </w:t>
            </w:r>
            <w:r w:rsidRPr="00DF3B3F">
              <w:t>рукава обеспечивают удобство при выполнении работ;</w:t>
            </w:r>
          </w:p>
          <w:p w:rsidR="00907C7A" w:rsidRPr="00DF3B3F" w:rsidRDefault="00907C7A" w:rsidP="00F0727F">
            <w:pPr>
              <w:numPr>
                <w:ilvl w:val="0"/>
                <w:numId w:val="10"/>
              </w:numPr>
              <w:tabs>
                <w:tab w:val="left" w:pos="244"/>
              </w:tabs>
              <w:ind w:left="0" w:firstLine="145"/>
            </w:pPr>
            <w:r w:rsidRPr="00DF3B3F">
              <w:t>Манжеты по низу длинного рукава с застежкой на пуговицу для плотного прилегания и для обеспечения выполнения работ с движущими механизмами.</w:t>
            </w:r>
          </w:p>
          <w:p w:rsidR="00907C7A" w:rsidRPr="0046112E" w:rsidRDefault="00907C7A" w:rsidP="00F0727F">
            <w:pPr>
              <w:pStyle w:val="28"/>
              <w:numPr>
                <w:ilvl w:val="0"/>
                <w:numId w:val="10"/>
              </w:numPr>
              <w:tabs>
                <w:tab w:val="left" w:pos="244"/>
              </w:tabs>
              <w:spacing w:after="0"/>
              <w:ind w:left="0" w:firstLine="145"/>
              <w:rPr>
                <w:szCs w:val="24"/>
              </w:rPr>
            </w:pPr>
            <w:r w:rsidRPr="0046112E">
              <w:rPr>
                <w:szCs w:val="24"/>
              </w:rPr>
              <w:t>Пояс с креплением по боковому шву со свободно завязывающимися концами, подчеркивает линию талии;</w:t>
            </w:r>
          </w:p>
          <w:p w:rsidR="00907C7A" w:rsidRPr="00DF3B3F" w:rsidRDefault="00907C7A" w:rsidP="00F0727F">
            <w:pPr>
              <w:tabs>
                <w:tab w:val="left" w:pos="244"/>
              </w:tabs>
              <w:ind w:firstLine="145"/>
              <w:rPr>
                <w:b/>
              </w:rPr>
            </w:pPr>
            <w:r w:rsidRPr="00DF3B3F">
              <w:rPr>
                <w:b/>
              </w:rPr>
              <w:t>Технологические особенности</w:t>
            </w:r>
          </w:p>
          <w:p w:rsidR="00907C7A" w:rsidRPr="00DF3B3F" w:rsidRDefault="00907C7A" w:rsidP="00F0727F">
            <w:pPr>
              <w:numPr>
                <w:ilvl w:val="0"/>
                <w:numId w:val="11"/>
              </w:numPr>
              <w:tabs>
                <w:tab w:val="clear" w:pos="720"/>
                <w:tab w:val="left" w:pos="221"/>
              </w:tabs>
              <w:ind w:left="0" w:firstLine="145"/>
            </w:pPr>
            <w:r w:rsidRPr="00DF3B3F">
              <w:t xml:space="preserve">Все соединительные швы выполняются на  специальных машинах </w:t>
            </w:r>
          </w:p>
          <w:p w:rsidR="00907C7A" w:rsidRPr="00DF3B3F" w:rsidRDefault="00907C7A" w:rsidP="00F0727F">
            <w:pPr>
              <w:tabs>
                <w:tab w:val="left" w:pos="244"/>
              </w:tabs>
            </w:pPr>
            <w:r w:rsidRPr="00DF3B3F">
              <w:t>цепного стежка, что обеспечивает эластичность швов, т.е. при растягивании ткани швы также растягиваются.</w:t>
            </w:r>
          </w:p>
          <w:p w:rsidR="00907C7A" w:rsidRPr="00DF3B3F" w:rsidRDefault="00907C7A" w:rsidP="00F0727F">
            <w:pPr>
              <w:numPr>
                <w:ilvl w:val="0"/>
                <w:numId w:val="11"/>
              </w:numPr>
              <w:tabs>
                <w:tab w:val="left" w:pos="244"/>
              </w:tabs>
              <w:ind w:left="0" w:firstLine="145"/>
            </w:pPr>
            <w:r w:rsidRPr="00DF3B3F">
              <w:t>Все соединительные швы до</w:t>
            </w:r>
            <w:r>
              <w:t>полнительно настрачива</w:t>
            </w:r>
            <w:r w:rsidRPr="00DF3B3F">
              <w:t>ются, что обеспечивает прочность  швов.</w:t>
            </w:r>
          </w:p>
          <w:p w:rsidR="00907C7A" w:rsidRDefault="00907C7A" w:rsidP="00F0727F">
            <w:pPr>
              <w:tabs>
                <w:tab w:val="left" w:pos="244"/>
              </w:tabs>
              <w:ind w:firstLine="145"/>
            </w:pPr>
            <w:r w:rsidRPr="00DF3B3F">
              <w:rPr>
                <w:b/>
              </w:rPr>
              <w:t>Ткань:</w:t>
            </w:r>
            <w:r w:rsidRPr="00DF3B3F">
              <w:t xml:space="preserve"> смешанная с ВО пропиткой; </w:t>
            </w:r>
            <w:r w:rsidRPr="00DF3B3F">
              <w:lastRenderedPageBreak/>
              <w:t xml:space="preserve">состав сырья: 67%  ПЭ, 33% ХЛ; поверхностная плотность </w:t>
            </w:r>
            <w:r>
              <w:t>не менее</w:t>
            </w:r>
            <w:r w:rsidRPr="00111A83">
              <w:t xml:space="preserve"> </w:t>
            </w:r>
            <w:r w:rsidRPr="00DF3B3F">
              <w:t xml:space="preserve">130 </w:t>
            </w:r>
            <w:r>
              <w:t xml:space="preserve">г/кв.м, переплетение полотняное, цвет </w:t>
            </w:r>
            <w:r w:rsidRPr="00DF3B3F">
              <w:t>бирюзовый ГОСТ 12.4.131-83</w:t>
            </w:r>
          </w:p>
          <w:p w:rsidR="00907C7A" w:rsidRDefault="00907C7A" w:rsidP="00F0727F">
            <w:pPr>
              <w:ind w:firstLine="34"/>
            </w:pPr>
            <w:r>
              <w:t>размер:        рост:              кол-во:</w:t>
            </w:r>
          </w:p>
          <w:tbl>
            <w:tblPr>
              <w:tblW w:w="3626" w:type="dxa"/>
              <w:tblInd w:w="93" w:type="dxa"/>
              <w:tblLayout w:type="fixed"/>
              <w:tblLook w:val="0000"/>
            </w:tblPr>
            <w:tblGrid>
              <w:gridCol w:w="2175"/>
              <w:gridCol w:w="1451"/>
            </w:tblGrid>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44-46          158-164</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158-164</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5</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170-176</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158-164</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3</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170-176</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3</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56-58          170-176</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60-62          170-176</w:t>
                  </w:r>
                </w:p>
              </w:tc>
              <w:tc>
                <w:tcPr>
                  <w:tcW w:w="1451"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2</w:t>
                  </w:r>
                </w:p>
              </w:tc>
            </w:tr>
          </w:tbl>
          <w:p w:rsidR="00907C7A" w:rsidRPr="00DF3B3F" w:rsidRDefault="00907C7A" w:rsidP="00F0727F"/>
        </w:tc>
        <w:tc>
          <w:tcPr>
            <w:tcW w:w="992" w:type="dxa"/>
            <w:noWrap/>
          </w:tcPr>
          <w:p w:rsidR="00907C7A" w:rsidRPr="00DF3B3F" w:rsidRDefault="00907C7A" w:rsidP="00F0727F">
            <w:pPr>
              <w:jc w:val="right"/>
            </w:pPr>
            <w:r w:rsidRPr="00DF3B3F">
              <w:lastRenderedPageBreak/>
              <w:t>16</w:t>
            </w:r>
          </w:p>
        </w:tc>
        <w:tc>
          <w:tcPr>
            <w:tcW w:w="993" w:type="dxa"/>
            <w:noWrap/>
          </w:tcPr>
          <w:p w:rsidR="00907C7A" w:rsidRPr="00DF3B3F" w:rsidRDefault="00907C7A" w:rsidP="00F0727F">
            <w:r w:rsidRPr="00DF3B3F">
              <w:t>шт</w:t>
            </w:r>
          </w:p>
        </w:tc>
      </w:tr>
      <w:tr w:rsidR="00907C7A" w:rsidRPr="00DF3B3F" w:rsidTr="00F0727F">
        <w:trPr>
          <w:trHeight w:val="559"/>
        </w:trPr>
        <w:tc>
          <w:tcPr>
            <w:tcW w:w="710" w:type="dxa"/>
            <w:noWrap/>
          </w:tcPr>
          <w:p w:rsidR="00907C7A" w:rsidRPr="00111A83" w:rsidRDefault="00907C7A" w:rsidP="00F0727F">
            <w:pPr>
              <w:jc w:val="center"/>
            </w:pPr>
            <w:r w:rsidRPr="00111A83">
              <w:lastRenderedPageBreak/>
              <w:t>6</w:t>
            </w:r>
          </w:p>
        </w:tc>
        <w:tc>
          <w:tcPr>
            <w:tcW w:w="3685" w:type="dxa"/>
          </w:tcPr>
          <w:p w:rsidR="00907C7A" w:rsidRPr="00DF3B3F" w:rsidRDefault="00907C7A" w:rsidP="00F0727F">
            <w:r>
              <w:rPr>
                <w:noProof/>
              </w:rPr>
              <w:drawing>
                <wp:inline distT="0" distB="0" distL="0" distR="0">
                  <wp:extent cx="1828800" cy="2136140"/>
                  <wp:effectExtent l="19050" t="0" r="0" b="0"/>
                  <wp:docPr id="43"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4"/>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536" w:type="dxa"/>
          </w:tcPr>
          <w:p w:rsidR="00907C7A" w:rsidRPr="00111A83" w:rsidRDefault="00907C7A" w:rsidP="00F0727F">
            <w:pPr>
              <w:jc w:val="left"/>
            </w:pPr>
            <w:r w:rsidRPr="00111A83">
              <w:t>Халат</w:t>
            </w:r>
            <w:r>
              <w:t xml:space="preserve"> мужской</w:t>
            </w:r>
            <w:r w:rsidRPr="00111A83">
              <w:t xml:space="preserve"> </w:t>
            </w:r>
            <w:r w:rsidRPr="00111A83">
              <w:br/>
            </w:r>
            <w:r w:rsidRPr="00111A83">
              <w:rPr>
                <w:bCs/>
              </w:rPr>
              <w:t xml:space="preserve">ГОСТ 12.4.132 - 83 </w:t>
            </w:r>
          </w:p>
          <w:p w:rsidR="00907C7A" w:rsidRPr="00FE1035" w:rsidRDefault="00907C7A" w:rsidP="00F0727F">
            <w:pPr>
              <w:pStyle w:val="28"/>
              <w:tabs>
                <w:tab w:val="clear" w:pos="567"/>
                <w:tab w:val="num" w:pos="0"/>
              </w:tabs>
              <w:ind w:left="0" w:firstLine="0"/>
              <w:rPr>
                <w:szCs w:val="24"/>
              </w:rPr>
            </w:pPr>
            <w:r w:rsidRPr="00FE1035">
              <w:rPr>
                <w:szCs w:val="24"/>
              </w:rPr>
              <w:t>Спецодежда для защиты от  общих производственных загрязнений и механических воздействий – ЗМи.</w:t>
            </w:r>
          </w:p>
          <w:p w:rsidR="00907C7A" w:rsidRPr="00FE1035" w:rsidRDefault="00907C7A" w:rsidP="00F0727F">
            <w:pPr>
              <w:pStyle w:val="28"/>
              <w:tabs>
                <w:tab w:val="clear" w:pos="567"/>
                <w:tab w:val="num" w:pos="0"/>
              </w:tabs>
              <w:ind w:left="0" w:firstLine="0"/>
              <w:rPr>
                <w:szCs w:val="24"/>
              </w:rPr>
            </w:pPr>
            <w:r w:rsidRPr="00FE1035">
              <w:rPr>
                <w:szCs w:val="24"/>
              </w:rPr>
              <w:t>Халат мужской из смесовой ткани, прямого силуэта с застежкой на петли и пуговицы, с отложным воротником и лацканами, с хлястиками, втаченными в боковые швы и скрепленные между собой на две пуговицы.</w:t>
            </w:r>
          </w:p>
          <w:p w:rsidR="00907C7A" w:rsidRPr="00111A83" w:rsidRDefault="00907C7A" w:rsidP="00F0727F">
            <w:r w:rsidRPr="00111A83">
              <w:t>Полочки с двумя боковыми карманами. На левой полочке верхний нагрудный накладной карман.</w:t>
            </w:r>
          </w:p>
          <w:p w:rsidR="00907C7A" w:rsidRPr="00111A83" w:rsidRDefault="00907C7A" w:rsidP="00F0727F">
            <w:r w:rsidRPr="00111A83">
              <w:t>Спинка со средним швом</w:t>
            </w:r>
            <w:r>
              <w:t>.</w:t>
            </w:r>
          </w:p>
          <w:p w:rsidR="00907C7A" w:rsidRDefault="00907C7A" w:rsidP="00F0727F">
            <w:r w:rsidRPr="00111A83">
              <w:t>Рукава втачные с планкой внизу локтевого шва,  с манжетами, которые застегиваются  на петли и пуговицы.</w:t>
            </w:r>
            <w:r>
              <w:t xml:space="preserve"> </w:t>
            </w:r>
            <w:r w:rsidRPr="00111A83">
              <w:t xml:space="preserve">Ткань:  состав сырья 65%ПЭ,  35%ХЛ, плотность </w:t>
            </w:r>
            <w:r>
              <w:t>не менее</w:t>
            </w:r>
            <w:r w:rsidRPr="00111A83">
              <w:t xml:space="preserve"> 200 г/м</w:t>
            </w:r>
            <w:r w:rsidRPr="00111A83">
              <w:rPr>
                <w:vertAlign w:val="superscript"/>
              </w:rPr>
              <w:t>2</w:t>
            </w:r>
            <w:r w:rsidRPr="00111A83">
              <w:t xml:space="preserve">, цвет </w:t>
            </w:r>
            <w:r w:rsidRPr="00DC6E8B">
              <w:t>темно-синий.</w:t>
            </w:r>
          </w:p>
          <w:p w:rsidR="00907C7A" w:rsidRDefault="00907C7A" w:rsidP="00F0727F">
            <w:r>
              <w:t>размер:          рост:           кол-во:</w:t>
            </w:r>
          </w:p>
          <w:tbl>
            <w:tblPr>
              <w:tblW w:w="2895" w:type="dxa"/>
              <w:tblInd w:w="93" w:type="dxa"/>
              <w:tblLayout w:type="fixed"/>
              <w:tblLook w:val="0000"/>
            </w:tblPr>
            <w:tblGrid>
              <w:gridCol w:w="2175"/>
              <w:gridCol w:w="720"/>
            </w:tblGrid>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10</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48-50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2</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170-176</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6</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52-54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7</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56-58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5</w:t>
                  </w:r>
                </w:p>
              </w:tc>
            </w:tr>
            <w:tr w:rsidR="00907C7A" w:rsidRPr="00B769AD" w:rsidTr="00F0727F">
              <w:trPr>
                <w:trHeight w:val="255"/>
              </w:trPr>
              <w:tc>
                <w:tcPr>
                  <w:tcW w:w="2175" w:type="dxa"/>
                  <w:tcBorders>
                    <w:top w:val="nil"/>
                    <w:left w:val="nil"/>
                    <w:bottom w:val="nil"/>
                    <w:right w:val="nil"/>
                  </w:tcBorders>
                  <w:noWrap/>
                  <w:vAlign w:val="bottom"/>
                </w:tcPr>
                <w:p w:rsidR="00907C7A" w:rsidRPr="00B769AD" w:rsidRDefault="00907C7A" w:rsidP="00F0727F">
                  <w:pPr>
                    <w:rPr>
                      <w:rFonts w:ascii="Arial" w:hAnsi="Arial" w:cs="Arial"/>
                      <w:color w:val="000000"/>
                      <w:sz w:val="20"/>
                      <w:szCs w:val="20"/>
                    </w:rPr>
                  </w:pPr>
                  <w:r w:rsidRPr="00B769AD">
                    <w:rPr>
                      <w:rFonts w:ascii="Arial" w:hAnsi="Arial" w:cs="Arial"/>
                      <w:color w:val="000000"/>
                      <w:sz w:val="20"/>
                      <w:szCs w:val="20"/>
                    </w:rPr>
                    <w:t>64-66       182-188</w:t>
                  </w:r>
                </w:p>
              </w:tc>
              <w:tc>
                <w:tcPr>
                  <w:tcW w:w="720" w:type="dxa"/>
                  <w:tcBorders>
                    <w:top w:val="nil"/>
                    <w:left w:val="nil"/>
                    <w:bottom w:val="nil"/>
                    <w:right w:val="nil"/>
                  </w:tcBorders>
                  <w:noWrap/>
                  <w:vAlign w:val="bottom"/>
                </w:tcPr>
                <w:p w:rsidR="00907C7A" w:rsidRPr="00B769AD" w:rsidRDefault="00907C7A" w:rsidP="00F0727F">
                  <w:pPr>
                    <w:jc w:val="right"/>
                    <w:rPr>
                      <w:rFonts w:ascii="Arial" w:hAnsi="Arial" w:cs="Arial"/>
                      <w:color w:val="000000"/>
                      <w:sz w:val="20"/>
                      <w:szCs w:val="20"/>
                    </w:rPr>
                  </w:pPr>
                  <w:r w:rsidRPr="00B769AD">
                    <w:rPr>
                      <w:rFonts w:ascii="Arial" w:hAnsi="Arial" w:cs="Arial"/>
                      <w:color w:val="000000"/>
                      <w:sz w:val="20"/>
                      <w:szCs w:val="20"/>
                    </w:rPr>
                    <w:t>2</w:t>
                  </w:r>
                </w:p>
              </w:tc>
            </w:tr>
          </w:tbl>
          <w:p w:rsidR="00907C7A" w:rsidRPr="00111A83" w:rsidRDefault="00907C7A" w:rsidP="00F0727F"/>
        </w:tc>
        <w:tc>
          <w:tcPr>
            <w:tcW w:w="992" w:type="dxa"/>
            <w:noWrap/>
          </w:tcPr>
          <w:p w:rsidR="00907C7A" w:rsidRPr="00DF3B3F" w:rsidRDefault="00907C7A" w:rsidP="00F0727F">
            <w:pPr>
              <w:jc w:val="right"/>
            </w:pPr>
            <w:r w:rsidRPr="00DF3B3F">
              <w:t>32</w:t>
            </w:r>
          </w:p>
        </w:tc>
        <w:tc>
          <w:tcPr>
            <w:tcW w:w="993" w:type="dxa"/>
            <w:noWrap/>
          </w:tcPr>
          <w:p w:rsidR="00907C7A" w:rsidRPr="00DF3B3F" w:rsidRDefault="00907C7A" w:rsidP="00F0727F">
            <w:r w:rsidRPr="00DF3B3F">
              <w:t>шт</w:t>
            </w:r>
          </w:p>
        </w:tc>
      </w:tr>
      <w:tr w:rsidR="00907C7A" w:rsidRPr="00DF3B3F" w:rsidTr="00F0727F">
        <w:trPr>
          <w:trHeight w:val="2125"/>
        </w:trPr>
        <w:tc>
          <w:tcPr>
            <w:tcW w:w="710" w:type="dxa"/>
            <w:noWrap/>
          </w:tcPr>
          <w:p w:rsidR="00907C7A" w:rsidRPr="00DF3B3F" w:rsidRDefault="00907C7A" w:rsidP="00F0727F">
            <w:pPr>
              <w:jc w:val="center"/>
            </w:pPr>
            <w:r w:rsidRPr="00DF3B3F">
              <w:t>7</w:t>
            </w:r>
          </w:p>
        </w:tc>
        <w:tc>
          <w:tcPr>
            <w:tcW w:w="3685" w:type="dxa"/>
          </w:tcPr>
          <w:p w:rsidR="00907C7A" w:rsidRPr="00DF3B3F" w:rsidRDefault="00907C7A" w:rsidP="00F0727F">
            <w:r w:rsidRPr="00DF3B3F">
              <w:t xml:space="preserve">Костюм мужской летний  </w:t>
            </w:r>
          </w:p>
          <w:p w:rsidR="00907C7A" w:rsidRPr="00DF3B3F" w:rsidRDefault="00907C7A" w:rsidP="00F0727F">
            <w:r>
              <w:rPr>
                <w:noProof/>
              </w:rPr>
              <w:lastRenderedPageBreak/>
              <w:drawing>
                <wp:inline distT="0" distB="0" distL="0" distR="0">
                  <wp:extent cx="2092325" cy="2889250"/>
                  <wp:effectExtent l="19050" t="0" r="3175" b="0"/>
                  <wp:docPr id="44" name="Рисунок 7" descr="Костюм летний ПРОФЕССИОНАЛ_т-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стюм летний ПРОФЕССИОНАЛ_т-синий"/>
                          <pic:cNvPicPr>
                            <a:picLocks noChangeAspect="1" noChangeArrowheads="1"/>
                          </pic:cNvPicPr>
                        </pic:nvPicPr>
                        <pic:blipFill>
                          <a:blip r:embed="rId15">
                            <a:grayscl/>
                          </a:blip>
                          <a:srcRect/>
                          <a:stretch>
                            <a:fillRect/>
                          </a:stretch>
                        </pic:blipFill>
                        <pic:spPr bwMode="auto">
                          <a:xfrm>
                            <a:off x="0" y="0"/>
                            <a:ext cx="2092325" cy="288925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pPr>
              <w:tabs>
                <w:tab w:val="left" w:pos="343"/>
              </w:tabs>
              <w:ind w:firstLine="96"/>
              <w:rPr>
                <w:b/>
              </w:rPr>
            </w:pPr>
            <w:r w:rsidRPr="00DF3B3F">
              <w:lastRenderedPageBreak/>
              <w:t>Костюм</w:t>
            </w:r>
            <w:r>
              <w:t xml:space="preserve"> мужской летний</w:t>
            </w:r>
            <w:r w:rsidRPr="00DF3B3F">
              <w:t xml:space="preserve">  </w:t>
            </w:r>
            <w:r w:rsidRPr="00DF3B3F">
              <w:br/>
            </w:r>
            <w:r w:rsidRPr="00DF3B3F">
              <w:rPr>
                <w:b/>
              </w:rPr>
              <w:t>Назначение:</w:t>
            </w:r>
          </w:p>
          <w:p w:rsidR="00907C7A" w:rsidRPr="00DF3B3F" w:rsidRDefault="00907C7A" w:rsidP="00F0727F">
            <w:pPr>
              <w:numPr>
                <w:ilvl w:val="0"/>
                <w:numId w:val="12"/>
              </w:numPr>
              <w:tabs>
                <w:tab w:val="left" w:pos="343"/>
              </w:tabs>
              <w:ind w:left="0" w:firstLine="96"/>
              <w:jc w:val="left"/>
              <w:rPr>
                <w:b/>
              </w:rPr>
            </w:pPr>
            <w:r w:rsidRPr="00DF3B3F">
              <w:t xml:space="preserve">Спецодежда предназначена  для инженерно-технического и рабочего персонала; </w:t>
            </w:r>
          </w:p>
          <w:p w:rsidR="00907C7A" w:rsidRPr="00DF3B3F" w:rsidRDefault="00907C7A" w:rsidP="00F0727F">
            <w:pPr>
              <w:numPr>
                <w:ilvl w:val="0"/>
                <w:numId w:val="12"/>
              </w:numPr>
              <w:tabs>
                <w:tab w:val="left" w:pos="343"/>
              </w:tabs>
              <w:ind w:left="0" w:firstLine="96"/>
              <w:jc w:val="left"/>
              <w:rPr>
                <w:b/>
              </w:rPr>
            </w:pPr>
            <w:r w:rsidRPr="00DF3B3F">
              <w:t xml:space="preserve"> Для защиты от общих  производственных загрязнений и механических воздействий, </w:t>
            </w:r>
            <w:r w:rsidRPr="00DF3B3F">
              <w:rPr>
                <w:b/>
              </w:rPr>
              <w:t>ЗМи</w:t>
            </w:r>
          </w:p>
          <w:p w:rsidR="00907C7A" w:rsidRPr="00DF3B3F" w:rsidRDefault="00907C7A" w:rsidP="00F0727F">
            <w:pPr>
              <w:numPr>
                <w:ilvl w:val="0"/>
                <w:numId w:val="12"/>
              </w:numPr>
              <w:tabs>
                <w:tab w:val="left" w:pos="343"/>
              </w:tabs>
              <w:ind w:left="0" w:firstLine="96"/>
              <w:jc w:val="left"/>
            </w:pPr>
            <w:r w:rsidRPr="00DF3B3F">
              <w:t xml:space="preserve">Маркировка соответствует ГОСТ Р </w:t>
            </w:r>
            <w:r w:rsidRPr="00DF3B3F">
              <w:lastRenderedPageBreak/>
              <w:t xml:space="preserve">ЕН 340 - 2010 </w:t>
            </w:r>
          </w:p>
          <w:p w:rsidR="00907C7A" w:rsidRPr="00DF3B3F" w:rsidRDefault="00907C7A" w:rsidP="00F0727F">
            <w:pPr>
              <w:tabs>
                <w:tab w:val="left" w:pos="343"/>
              </w:tabs>
              <w:ind w:firstLine="96"/>
              <w:rPr>
                <w:b/>
              </w:rPr>
            </w:pPr>
            <w:r w:rsidRPr="00DF3B3F">
              <w:rPr>
                <w:b/>
              </w:rPr>
              <w:t xml:space="preserve">КУРТКА </w:t>
            </w:r>
          </w:p>
          <w:p w:rsidR="00907C7A" w:rsidRPr="00DF3B3F" w:rsidRDefault="00907C7A" w:rsidP="00F0727F">
            <w:pPr>
              <w:numPr>
                <w:ilvl w:val="0"/>
                <w:numId w:val="13"/>
              </w:numPr>
              <w:tabs>
                <w:tab w:val="left" w:pos="343"/>
              </w:tabs>
              <w:ind w:left="34" w:firstLine="62"/>
            </w:pPr>
            <w:r w:rsidRPr="00DF3B3F">
              <w:t xml:space="preserve">Рациональная длина укороченной куртки и объем куртки обеспечивает удобство при любом положении тела (сидя, стоя, в наклоне, в полуприсяде и т. д.); </w:t>
            </w:r>
          </w:p>
          <w:p w:rsidR="00907C7A" w:rsidRPr="00DF3B3F" w:rsidRDefault="00907C7A" w:rsidP="00F0727F">
            <w:pPr>
              <w:numPr>
                <w:ilvl w:val="0"/>
                <w:numId w:val="13"/>
              </w:numPr>
              <w:tabs>
                <w:tab w:val="left" w:pos="343"/>
              </w:tabs>
              <w:ind w:left="0" w:firstLine="96"/>
            </w:pPr>
            <w:r w:rsidRPr="00DF3B3F">
              <w:t>Воротник отложной;</w:t>
            </w:r>
          </w:p>
          <w:p w:rsidR="00907C7A" w:rsidRPr="00DF3B3F" w:rsidRDefault="00907C7A" w:rsidP="00F0727F">
            <w:pPr>
              <w:numPr>
                <w:ilvl w:val="0"/>
                <w:numId w:val="13"/>
              </w:numPr>
              <w:tabs>
                <w:tab w:val="left" w:pos="343"/>
              </w:tabs>
              <w:ind w:left="0" w:firstLine="96"/>
            </w:pPr>
            <w:r w:rsidRPr="00DF3B3F">
              <w:t xml:space="preserve">Центральная застежка доверху на кнопки позволяет быстро расстегивать-застегивать куртку; </w:t>
            </w:r>
          </w:p>
          <w:p w:rsidR="00907C7A" w:rsidRPr="00DF3B3F" w:rsidRDefault="00907C7A" w:rsidP="00F0727F">
            <w:pPr>
              <w:numPr>
                <w:ilvl w:val="0"/>
                <w:numId w:val="13"/>
              </w:numPr>
              <w:tabs>
                <w:tab w:val="left" w:pos="343"/>
              </w:tabs>
              <w:ind w:left="0" w:firstLine="96"/>
            </w:pPr>
            <w:r w:rsidRPr="00DF3B3F">
              <w:t xml:space="preserve">Для свободы движения в области лопаток две фигурные складки. Конструкция фигурной складки, по сравнению с продольными складками,  на много удобнее, т.к. складка  повторяет линию рукава (проймы) и при этом меньше объем куртки, - излишняя «мешковатость» мешает работать; </w:t>
            </w:r>
          </w:p>
          <w:p w:rsidR="00907C7A" w:rsidRPr="00DF3B3F" w:rsidRDefault="00907C7A" w:rsidP="00F0727F">
            <w:pPr>
              <w:numPr>
                <w:ilvl w:val="0"/>
                <w:numId w:val="13"/>
              </w:numPr>
              <w:tabs>
                <w:tab w:val="left" w:pos="343"/>
              </w:tabs>
              <w:ind w:left="0" w:firstLine="96"/>
            </w:pPr>
            <w:r w:rsidRPr="00DF3B3F">
              <w:t xml:space="preserve">  Для обеспечения воздухообмена и вентиляции в области лопаток предусмотрены вентиляционные отверстия, что важно при использовании смесовых тканей, где показатель гигроскопичности ниже, чем  хлопчатобумажных тканей; </w:t>
            </w:r>
          </w:p>
          <w:p w:rsidR="00907C7A" w:rsidRPr="00DF3B3F" w:rsidRDefault="00907C7A" w:rsidP="00F0727F">
            <w:pPr>
              <w:numPr>
                <w:ilvl w:val="0"/>
                <w:numId w:val="13"/>
              </w:numPr>
              <w:tabs>
                <w:tab w:val="left" w:pos="343"/>
              </w:tabs>
              <w:ind w:left="0" w:firstLine="96"/>
            </w:pPr>
            <w:r w:rsidRPr="00DF3B3F">
              <w:t xml:space="preserve">Локтевые швы на рукавах  обеспечивают необходимую свободу движений, благодаря чему руки  у работающего меньше устают; </w:t>
            </w:r>
          </w:p>
          <w:p w:rsidR="00907C7A" w:rsidRPr="00DF3B3F" w:rsidRDefault="00907C7A" w:rsidP="00F0727F">
            <w:pPr>
              <w:numPr>
                <w:ilvl w:val="0"/>
                <w:numId w:val="13"/>
              </w:numPr>
              <w:tabs>
                <w:tab w:val="left" w:pos="343"/>
              </w:tabs>
              <w:ind w:left="0" w:firstLine="96"/>
            </w:pPr>
            <w:r w:rsidRPr="00DF3B3F">
              <w:t xml:space="preserve">Наличие манжет позволяет работать на оборудовании с движущимися механизмами и избежать затягивания в движущийся механизм, уменьшает количество травм от работающих механизмов; </w:t>
            </w:r>
          </w:p>
          <w:p w:rsidR="00907C7A" w:rsidRPr="00DF3B3F" w:rsidRDefault="00907C7A" w:rsidP="00F0727F">
            <w:pPr>
              <w:numPr>
                <w:ilvl w:val="0"/>
                <w:numId w:val="13"/>
              </w:numPr>
              <w:tabs>
                <w:tab w:val="left" w:pos="343"/>
              </w:tabs>
              <w:ind w:left="0" w:firstLine="96"/>
            </w:pPr>
            <w:r w:rsidRPr="00DF3B3F">
              <w:t xml:space="preserve">Множество карманов для удобства использования (для документов, телефона, карандаша, инструментов и др), нижние карманы на куртке с фигурным входом; клапаны карманов застегиваются на «Велькро»; </w:t>
            </w:r>
          </w:p>
          <w:p w:rsidR="00907C7A" w:rsidRPr="00DF3B3F" w:rsidRDefault="00907C7A" w:rsidP="00F0727F">
            <w:pPr>
              <w:numPr>
                <w:ilvl w:val="0"/>
                <w:numId w:val="13"/>
              </w:numPr>
              <w:tabs>
                <w:tab w:val="left" w:pos="343"/>
              </w:tabs>
              <w:ind w:left="0" w:firstLine="96"/>
            </w:pPr>
            <w:r w:rsidRPr="00DF3B3F">
              <w:t>Низ куртки на поясе и с хлястиками сбоку, застегивающиеся на полукольца,- для регулирования ширины, что важно при сдвоенных  размерах, обеспечивает хорошее прилегание;</w:t>
            </w:r>
          </w:p>
          <w:p w:rsidR="00907C7A" w:rsidRPr="00DF3B3F" w:rsidRDefault="00907C7A" w:rsidP="00F0727F">
            <w:pPr>
              <w:numPr>
                <w:ilvl w:val="0"/>
                <w:numId w:val="13"/>
              </w:numPr>
              <w:tabs>
                <w:tab w:val="left" w:pos="343"/>
                <w:tab w:val="left" w:pos="2184"/>
              </w:tabs>
              <w:ind w:left="0" w:firstLine="96"/>
            </w:pPr>
            <w:r w:rsidRPr="00DF3B3F">
              <w:t xml:space="preserve">Места крепления карманов дополнительно укреплены </w:t>
            </w:r>
            <w:r w:rsidRPr="00DF3B3F">
              <w:lastRenderedPageBreak/>
              <w:t>автоматической закрепкой.</w:t>
            </w:r>
          </w:p>
          <w:p w:rsidR="00907C7A" w:rsidRPr="00DF3B3F" w:rsidRDefault="00907C7A" w:rsidP="00F0727F">
            <w:pPr>
              <w:tabs>
                <w:tab w:val="left" w:pos="343"/>
              </w:tabs>
              <w:ind w:firstLine="96"/>
              <w:rPr>
                <w:b/>
              </w:rPr>
            </w:pPr>
            <w:r w:rsidRPr="00DF3B3F">
              <w:rPr>
                <w:b/>
              </w:rPr>
              <w:t xml:space="preserve">ПОЛУКОМБИНЕЗОН </w:t>
            </w:r>
          </w:p>
          <w:p w:rsidR="00907C7A" w:rsidRPr="00DF3B3F" w:rsidRDefault="00907C7A" w:rsidP="00F0727F">
            <w:pPr>
              <w:numPr>
                <w:ilvl w:val="0"/>
                <w:numId w:val="13"/>
              </w:numPr>
              <w:tabs>
                <w:tab w:val="left" w:pos="343"/>
              </w:tabs>
              <w:ind w:left="0" w:firstLine="96"/>
            </w:pPr>
            <w:r w:rsidRPr="00DF3B3F">
              <w:t>На бретелях и на талии полукомбинезона предусмотрена эластичная тесьма для регулирования  длины и объема  изделия, что важно при спаренных размерах и ростах, тесьма заготавливается на спецмашине;</w:t>
            </w:r>
          </w:p>
          <w:p w:rsidR="00907C7A" w:rsidRPr="00DF3B3F" w:rsidRDefault="00907C7A" w:rsidP="00F0727F">
            <w:pPr>
              <w:numPr>
                <w:ilvl w:val="0"/>
                <w:numId w:val="13"/>
              </w:numPr>
              <w:tabs>
                <w:tab w:val="left" w:pos="343"/>
              </w:tabs>
              <w:ind w:left="0" w:firstLine="96"/>
            </w:pPr>
            <w:r w:rsidRPr="00DF3B3F">
              <w:t>Бретели застегиваются на металлическую пряжку и джинсовую пуговицу.</w:t>
            </w:r>
          </w:p>
          <w:p w:rsidR="00907C7A" w:rsidRPr="00DF3B3F" w:rsidRDefault="00907C7A" w:rsidP="00F0727F">
            <w:pPr>
              <w:numPr>
                <w:ilvl w:val="0"/>
                <w:numId w:val="13"/>
              </w:numPr>
              <w:tabs>
                <w:tab w:val="left" w:pos="343"/>
              </w:tabs>
              <w:ind w:left="0" w:firstLine="96"/>
            </w:pPr>
            <w:r w:rsidRPr="00DF3B3F">
              <w:t xml:space="preserve">Полукомбинезон с передней застежкой на «тесьму-молнию» и боковой застежкой на металлическую джинсовую пуговицу справа; </w:t>
            </w:r>
          </w:p>
          <w:p w:rsidR="00907C7A" w:rsidRPr="00DF3B3F" w:rsidRDefault="00907C7A" w:rsidP="00F0727F">
            <w:pPr>
              <w:numPr>
                <w:ilvl w:val="0"/>
                <w:numId w:val="13"/>
              </w:numPr>
              <w:tabs>
                <w:tab w:val="left" w:pos="343"/>
              </w:tabs>
              <w:ind w:left="0" w:firstLine="96"/>
            </w:pPr>
            <w:r w:rsidRPr="00DF3B3F">
              <w:t xml:space="preserve">Усилительные накладки в области колена (наколенники) предотвращают истирание ткани в этих местах; </w:t>
            </w:r>
          </w:p>
          <w:p w:rsidR="00907C7A" w:rsidRPr="00DF3B3F" w:rsidRDefault="00907C7A" w:rsidP="00F0727F">
            <w:pPr>
              <w:numPr>
                <w:ilvl w:val="0"/>
                <w:numId w:val="13"/>
              </w:numPr>
              <w:tabs>
                <w:tab w:val="left" w:pos="343"/>
              </w:tabs>
              <w:ind w:left="0" w:firstLine="96"/>
            </w:pPr>
            <w:r w:rsidRPr="00DF3B3F">
              <w:t>Множество карманов для удобства использования:</w:t>
            </w:r>
          </w:p>
          <w:p w:rsidR="00907C7A" w:rsidRPr="00DF3B3F" w:rsidRDefault="00907C7A" w:rsidP="00F0727F">
            <w:pPr>
              <w:tabs>
                <w:tab w:val="left" w:pos="343"/>
              </w:tabs>
              <w:ind w:firstLine="96"/>
            </w:pPr>
            <w:r w:rsidRPr="00DF3B3F">
              <w:t xml:space="preserve"> - нагрудный комбинированный с отделениями для инструментов и карандаша; с  фигурными уголками по низу карманов - удобнее очищать от мусора. Часть кармана закрыта клапаном, что препятствует попаданию в него мусора и влаги;</w:t>
            </w:r>
          </w:p>
          <w:p w:rsidR="00907C7A" w:rsidRPr="00DF3B3F" w:rsidRDefault="00907C7A" w:rsidP="00F0727F">
            <w:pPr>
              <w:tabs>
                <w:tab w:val="left" w:pos="343"/>
              </w:tabs>
              <w:ind w:firstLine="96"/>
            </w:pPr>
            <w:r w:rsidRPr="00DF3B3F">
              <w:t xml:space="preserve">- на задних половинках накладные карманы и карман для инструментов справа; </w:t>
            </w:r>
          </w:p>
          <w:p w:rsidR="00907C7A" w:rsidRPr="00DF3B3F" w:rsidRDefault="00907C7A" w:rsidP="00F0727F">
            <w:pPr>
              <w:tabs>
                <w:tab w:val="left" w:pos="343"/>
              </w:tabs>
              <w:ind w:firstLine="96"/>
            </w:pPr>
            <w:r w:rsidRPr="00DF3B3F">
              <w:t>-  на левой половинке в шов настрачивания кармана вставлена шлевка- держатель для инструментов;</w:t>
            </w:r>
          </w:p>
          <w:p w:rsidR="00907C7A" w:rsidRPr="00DF3B3F" w:rsidRDefault="00907C7A" w:rsidP="00F0727F">
            <w:pPr>
              <w:numPr>
                <w:ilvl w:val="0"/>
                <w:numId w:val="13"/>
              </w:numPr>
              <w:tabs>
                <w:tab w:val="left" w:pos="343"/>
                <w:tab w:val="left" w:pos="2184"/>
              </w:tabs>
              <w:ind w:left="0" w:firstLine="96"/>
            </w:pPr>
            <w:r w:rsidRPr="00DF3B3F">
              <w:t>Места крепления карманов дополнительно укреплены автоматической закрепкой.</w:t>
            </w:r>
          </w:p>
          <w:p w:rsidR="00907C7A" w:rsidRPr="00DF3B3F" w:rsidRDefault="00907C7A" w:rsidP="00F0727F">
            <w:pPr>
              <w:tabs>
                <w:tab w:val="left" w:pos="343"/>
              </w:tabs>
              <w:ind w:firstLine="96"/>
              <w:rPr>
                <w:b/>
              </w:rPr>
            </w:pPr>
            <w:r w:rsidRPr="00DF3B3F">
              <w:rPr>
                <w:b/>
              </w:rPr>
              <w:t>Технологические особенности пошива</w:t>
            </w:r>
          </w:p>
          <w:p w:rsidR="00907C7A" w:rsidRPr="00DF3B3F" w:rsidRDefault="00907C7A" w:rsidP="00F0727F">
            <w:pPr>
              <w:numPr>
                <w:ilvl w:val="0"/>
                <w:numId w:val="13"/>
              </w:numPr>
              <w:tabs>
                <w:tab w:val="left" w:pos="343"/>
              </w:tabs>
              <w:ind w:left="0" w:firstLine="96"/>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907C7A" w:rsidRPr="00DF3B3F" w:rsidRDefault="00907C7A" w:rsidP="00F0727F">
            <w:pPr>
              <w:numPr>
                <w:ilvl w:val="0"/>
                <w:numId w:val="13"/>
              </w:numPr>
              <w:tabs>
                <w:tab w:val="left" w:pos="343"/>
              </w:tabs>
              <w:ind w:left="0" w:firstLine="96"/>
            </w:pPr>
            <w:r w:rsidRPr="00DF3B3F">
              <w:t xml:space="preserve">Все соединительные швы выполняются на  специальных машинах </w:t>
            </w:r>
            <w:r w:rsidRPr="00DF3B3F">
              <w:lastRenderedPageBreak/>
              <w:t>цепного стежка, что обеспечивает эластичность и прочность  швов, т.е. при растягивании ткани швы также растягиваются;</w:t>
            </w:r>
          </w:p>
          <w:p w:rsidR="00907C7A" w:rsidRPr="00DF3B3F" w:rsidRDefault="00907C7A" w:rsidP="00F0727F">
            <w:pPr>
              <w:numPr>
                <w:ilvl w:val="0"/>
                <w:numId w:val="13"/>
              </w:numPr>
              <w:tabs>
                <w:tab w:val="left" w:pos="343"/>
              </w:tabs>
              <w:ind w:left="0" w:firstLine="96"/>
            </w:pPr>
            <w:r w:rsidRPr="00DF3B3F">
              <w:t>Все отделочные строчки выполнены на двухигольных спецмашинах, что обеспечивает ровные строчки и прочность швов;</w:t>
            </w:r>
          </w:p>
          <w:p w:rsidR="00907C7A" w:rsidRDefault="00907C7A" w:rsidP="00F0727F">
            <w:pPr>
              <w:numPr>
                <w:ilvl w:val="0"/>
                <w:numId w:val="13"/>
              </w:numPr>
              <w:tabs>
                <w:tab w:val="left" w:pos="343"/>
              </w:tabs>
              <w:ind w:left="0" w:firstLine="96"/>
            </w:pPr>
            <w:r w:rsidRPr="00DF3B3F">
              <w:t>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w:t>
            </w:r>
          </w:p>
          <w:p w:rsidR="00907C7A" w:rsidRDefault="00907C7A" w:rsidP="00F0727F">
            <w:pPr>
              <w:numPr>
                <w:ilvl w:val="0"/>
                <w:numId w:val="13"/>
              </w:numPr>
              <w:tabs>
                <w:tab w:val="left" w:pos="343"/>
              </w:tabs>
              <w:ind w:left="0" w:firstLine="96"/>
            </w:pPr>
            <w:r w:rsidRPr="00DF3B3F">
              <w:t xml:space="preserve"> </w:t>
            </w:r>
            <w:r w:rsidRPr="00DF3B3F">
              <w:rPr>
                <w:b/>
              </w:rPr>
              <w:t>Основная ткань:</w:t>
            </w:r>
            <w:r w:rsidRPr="00DF3B3F">
              <w:t xml:space="preserve"> смесовая</w:t>
            </w:r>
            <w:r>
              <w:t xml:space="preserve"> не менее </w:t>
            </w:r>
            <w:r w:rsidRPr="00DF3B3F">
              <w:t>65% ПЭ, 35% ХЛ, с водоотталкивающей отделкой; плотность</w:t>
            </w:r>
            <w:r>
              <w:t xml:space="preserve"> не менее</w:t>
            </w:r>
            <w:r w:rsidRPr="00DF3B3F">
              <w:t xml:space="preserve"> 250 г/м</w:t>
            </w:r>
            <w:r w:rsidRPr="00DF3B3F">
              <w:rPr>
                <w:vertAlign w:val="superscript"/>
              </w:rPr>
              <w:t>2</w:t>
            </w:r>
            <w:r w:rsidRPr="00DF3B3F">
              <w:t xml:space="preserve">. </w:t>
            </w:r>
            <w:r>
              <w:t xml:space="preserve">цвет синий, </w:t>
            </w:r>
            <w:r w:rsidRPr="00DF3B3F">
              <w:t>ГОСТ 27575-87</w:t>
            </w:r>
          </w:p>
          <w:p w:rsidR="00907C7A" w:rsidRDefault="00907C7A" w:rsidP="00F0727F">
            <w:pPr>
              <w:tabs>
                <w:tab w:val="left" w:pos="343"/>
              </w:tabs>
              <w:ind w:left="96"/>
            </w:pPr>
            <w:r>
              <w:t>Размер  рост         кол-во</w:t>
            </w:r>
          </w:p>
          <w:tbl>
            <w:tblPr>
              <w:tblW w:w="0" w:type="auto"/>
              <w:tblLayout w:type="fixed"/>
              <w:tblLook w:val="01E0"/>
            </w:tblPr>
            <w:tblGrid>
              <w:gridCol w:w="2018"/>
              <w:gridCol w:w="567"/>
            </w:tblGrid>
            <w:tr w:rsidR="00907C7A" w:rsidRPr="009676DB" w:rsidTr="00F0727F">
              <w:tc>
                <w:tcPr>
                  <w:tcW w:w="2018"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44-46    158-164</w:t>
                  </w:r>
                </w:p>
              </w:tc>
              <w:tc>
                <w:tcPr>
                  <w:tcW w:w="567"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1</w:t>
                  </w:r>
                </w:p>
              </w:tc>
            </w:tr>
            <w:tr w:rsidR="00907C7A" w:rsidRPr="009676DB" w:rsidTr="00F0727F">
              <w:tc>
                <w:tcPr>
                  <w:tcW w:w="2018"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48-50    158-164</w:t>
                  </w:r>
                </w:p>
              </w:tc>
              <w:tc>
                <w:tcPr>
                  <w:tcW w:w="567"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1</w:t>
                  </w:r>
                </w:p>
              </w:tc>
            </w:tr>
            <w:tr w:rsidR="00907C7A" w:rsidRPr="009676DB" w:rsidTr="00F0727F">
              <w:tc>
                <w:tcPr>
                  <w:tcW w:w="2018"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52-54    158-164</w:t>
                  </w:r>
                </w:p>
              </w:tc>
              <w:tc>
                <w:tcPr>
                  <w:tcW w:w="567"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2</w:t>
                  </w:r>
                </w:p>
              </w:tc>
            </w:tr>
            <w:tr w:rsidR="00907C7A" w:rsidRPr="009676DB" w:rsidTr="00F0727F">
              <w:tc>
                <w:tcPr>
                  <w:tcW w:w="2018"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52-54    182-188</w:t>
                  </w:r>
                </w:p>
              </w:tc>
              <w:tc>
                <w:tcPr>
                  <w:tcW w:w="567" w:type="dxa"/>
                </w:tcPr>
                <w:p w:rsidR="00907C7A" w:rsidRPr="009676DB" w:rsidRDefault="00907C7A" w:rsidP="00F0727F">
                  <w:pPr>
                    <w:rPr>
                      <w:rFonts w:ascii="Arial" w:hAnsi="Arial" w:cs="Arial"/>
                      <w:bCs/>
                      <w:color w:val="000000"/>
                      <w:sz w:val="20"/>
                      <w:szCs w:val="20"/>
                    </w:rPr>
                  </w:pPr>
                  <w:r w:rsidRPr="009676DB">
                    <w:rPr>
                      <w:rFonts w:ascii="Arial" w:hAnsi="Arial" w:cs="Arial"/>
                      <w:bCs/>
                      <w:color w:val="000000"/>
                      <w:sz w:val="20"/>
                      <w:szCs w:val="20"/>
                    </w:rPr>
                    <w:t>2</w:t>
                  </w:r>
                </w:p>
              </w:tc>
            </w:tr>
          </w:tbl>
          <w:p w:rsidR="00907C7A" w:rsidRPr="00DF3B3F" w:rsidRDefault="00907C7A" w:rsidP="00F0727F">
            <w:pPr>
              <w:tabs>
                <w:tab w:val="left" w:pos="343"/>
              </w:tabs>
            </w:pPr>
          </w:p>
        </w:tc>
        <w:tc>
          <w:tcPr>
            <w:tcW w:w="992" w:type="dxa"/>
            <w:noWrap/>
          </w:tcPr>
          <w:p w:rsidR="00907C7A" w:rsidRPr="00DF3B3F" w:rsidRDefault="00907C7A" w:rsidP="00F0727F">
            <w:pPr>
              <w:jc w:val="right"/>
            </w:pPr>
            <w:r w:rsidRPr="00DF3B3F">
              <w:lastRenderedPageBreak/>
              <w:t>6</w:t>
            </w:r>
          </w:p>
        </w:tc>
        <w:tc>
          <w:tcPr>
            <w:tcW w:w="993" w:type="dxa"/>
            <w:noWrap/>
          </w:tcPr>
          <w:p w:rsidR="00907C7A" w:rsidRPr="00DF3B3F" w:rsidRDefault="00907C7A" w:rsidP="00F0727F">
            <w:r w:rsidRPr="00DF3B3F">
              <w:t>компл</w:t>
            </w:r>
          </w:p>
        </w:tc>
      </w:tr>
      <w:tr w:rsidR="00907C7A" w:rsidRPr="00DF3B3F" w:rsidTr="00F0727F">
        <w:trPr>
          <w:trHeight w:val="843"/>
        </w:trPr>
        <w:tc>
          <w:tcPr>
            <w:tcW w:w="710" w:type="dxa"/>
            <w:noWrap/>
          </w:tcPr>
          <w:p w:rsidR="00907C7A" w:rsidRPr="00111A83" w:rsidRDefault="00907C7A" w:rsidP="00F0727F">
            <w:pPr>
              <w:jc w:val="center"/>
            </w:pPr>
            <w:r w:rsidRPr="00111A83">
              <w:lastRenderedPageBreak/>
              <w:t>8</w:t>
            </w:r>
          </w:p>
        </w:tc>
        <w:tc>
          <w:tcPr>
            <w:tcW w:w="3685" w:type="dxa"/>
          </w:tcPr>
          <w:p w:rsidR="00907C7A" w:rsidRPr="00DF3B3F" w:rsidRDefault="00907C7A" w:rsidP="00F0727F">
            <w:pPr>
              <w:jc w:val="center"/>
            </w:pPr>
            <w:r>
              <w:rPr>
                <w:noProof/>
              </w:rPr>
              <w:drawing>
                <wp:inline distT="0" distB="0" distL="0" distR="0">
                  <wp:extent cx="1668145" cy="2143125"/>
                  <wp:effectExtent l="19050" t="0" r="8255" b="0"/>
                  <wp:docPr id="45" name="Рисунок 6" descr="Костюм летний ЛИДЕР (куртка, п-к)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стюм летний ЛИДЕР (куртка, п-к) чб"/>
                          <pic:cNvPicPr>
                            <a:picLocks noChangeAspect="1" noChangeArrowheads="1"/>
                          </pic:cNvPicPr>
                        </pic:nvPicPr>
                        <pic:blipFill>
                          <a:blip r:embed="rId16"/>
                          <a:srcRect t="5173"/>
                          <a:stretch>
                            <a:fillRect/>
                          </a:stretch>
                        </pic:blipFill>
                        <pic:spPr bwMode="auto">
                          <a:xfrm>
                            <a:off x="0" y="0"/>
                            <a:ext cx="1668145" cy="2143125"/>
                          </a:xfrm>
                          <a:prstGeom prst="rect">
                            <a:avLst/>
                          </a:prstGeom>
                          <a:noFill/>
                          <a:ln w="9525">
                            <a:noFill/>
                            <a:miter lim="800000"/>
                            <a:headEnd/>
                            <a:tailEnd/>
                          </a:ln>
                        </pic:spPr>
                      </pic:pic>
                    </a:graphicData>
                  </a:graphic>
                </wp:inline>
              </w:drawing>
            </w:r>
          </w:p>
        </w:tc>
        <w:tc>
          <w:tcPr>
            <w:tcW w:w="4536" w:type="dxa"/>
          </w:tcPr>
          <w:p w:rsidR="00907C7A" w:rsidRDefault="00907C7A" w:rsidP="00F0727F">
            <w:r w:rsidRPr="00111A83">
              <w:t xml:space="preserve">Костюм мужской летний. </w:t>
            </w:r>
          </w:p>
          <w:p w:rsidR="00907C7A" w:rsidRDefault="00907C7A" w:rsidP="00F0727F">
            <w:r w:rsidRPr="00111A83">
              <w:t>ГОСТ  27575-87</w:t>
            </w:r>
          </w:p>
          <w:p w:rsidR="00907C7A" w:rsidRPr="00111A83" w:rsidRDefault="00907C7A" w:rsidP="00F0727F">
            <w:r w:rsidRPr="00111A83">
              <w:t>Костюмы мужские для защиты от   общих производственных загрязнений  механических воздействий.</w:t>
            </w:r>
            <w:r>
              <w:t xml:space="preserve"> </w:t>
            </w:r>
            <w:r w:rsidRPr="00111A83">
              <w:t>Состоит из куртки и полукомбинезона. Костюм выполнен из тканей 3-х цветов: основного – в</w:t>
            </w:r>
            <w:r>
              <w:t>асилькового, отделочного – темно-</w:t>
            </w:r>
            <w:r w:rsidRPr="00111A83">
              <w:t xml:space="preserve"> синего и желтого.</w:t>
            </w:r>
          </w:p>
          <w:p w:rsidR="00907C7A" w:rsidRPr="00111A83" w:rsidRDefault="00907C7A" w:rsidP="00F0727F">
            <w:r w:rsidRPr="00111A83">
              <w:t xml:space="preserve">Куртка прямого силуэта, с центральной застежкой на молнию и ветрозащитным клапаном, фиксирующимся на кнопки,  с  втачным отложным воротником и рукавами покроя «реглан». Кокетка цельновыкроенная с верхней частью рукава. Куртка с притачным поясом  с эластичными вставками  в области боковых швов. </w:t>
            </w:r>
          </w:p>
          <w:p w:rsidR="00907C7A" w:rsidRPr="00111A83" w:rsidRDefault="00907C7A" w:rsidP="00F0727F">
            <w:r w:rsidRPr="00111A83">
              <w:t xml:space="preserve">Полочки с верхними прорезными карманами «в рамку» из отделочной ткани </w:t>
            </w:r>
            <w:r w:rsidRPr="00EC0233">
              <w:t>темно-</w:t>
            </w:r>
            <w:r w:rsidRPr="00111A83">
              <w:t xml:space="preserve">синего цвета,  с застежкой на тесьму – молнию, с нижними накладными карманами с объемом по боковым сторонам,  с клапанами из отделочной ткани </w:t>
            </w:r>
            <w:r w:rsidRPr="00EC0233">
              <w:t>темно-</w:t>
            </w:r>
            <w:r w:rsidRPr="00111A83">
              <w:t>синего цвета, фиксирующимися на кнопки.</w:t>
            </w:r>
          </w:p>
          <w:p w:rsidR="00907C7A" w:rsidRPr="00111A83" w:rsidRDefault="00907C7A" w:rsidP="00F0727F">
            <w:r w:rsidRPr="00111A83">
              <w:t xml:space="preserve">Спинка с вертикальными складками для </w:t>
            </w:r>
            <w:r w:rsidRPr="00111A83">
              <w:lastRenderedPageBreak/>
              <w:t>свободы движения.</w:t>
            </w:r>
          </w:p>
          <w:p w:rsidR="00907C7A" w:rsidRPr="00111A83" w:rsidRDefault="00907C7A" w:rsidP="00F0727F">
            <w:r w:rsidRPr="00111A83">
              <w:t xml:space="preserve">Рукава «реглан» трехшовные, цельновыкроенные с кокеткой из отделочной ткани </w:t>
            </w:r>
            <w:r w:rsidRPr="00EC0233">
              <w:t>темно-</w:t>
            </w:r>
            <w:r w:rsidRPr="00111A83">
              <w:t>синего цвета.  Рукава с  манжетами, нижняя часть которых собрана на эластичную тесьму.</w:t>
            </w:r>
          </w:p>
          <w:p w:rsidR="00907C7A" w:rsidRPr="00111A83" w:rsidRDefault="00907C7A" w:rsidP="00F0727F">
            <w:r w:rsidRPr="00111A83">
              <w:t xml:space="preserve">Отложной воротник выполнен из отделочной ткани </w:t>
            </w:r>
            <w:r w:rsidRPr="00EC0233">
              <w:t>темно</w:t>
            </w:r>
            <w:r>
              <w:t>-</w:t>
            </w:r>
            <w:r w:rsidRPr="00111A83">
              <w:t>синего цвета.</w:t>
            </w:r>
          </w:p>
          <w:p w:rsidR="00907C7A" w:rsidRPr="00111A83" w:rsidRDefault="00907C7A" w:rsidP="00F0727F">
            <w:r w:rsidRPr="00111A83">
              <w:t>По линиям притачивания верхней части рукава, спереди и сзади, по отлету и концам воротника, по краям ветрозащитного клапана и клапаном боковых карманов проложен кант из отделочной ткани желтого цвета.</w:t>
            </w:r>
            <w:r>
              <w:t xml:space="preserve"> </w:t>
            </w:r>
            <w:r w:rsidRPr="00111A83">
              <w:t>Полукомбинезон с притачным лифом  и центральной застежкой на молнию, с планкой под молнию, с ветрозащитным клапаном, фиксирующимся на контактную ленту «велькро». Бретели с эластичной вставкой и фиксируются на пряжки -трезубцы.</w:t>
            </w:r>
          </w:p>
          <w:p w:rsidR="00907C7A" w:rsidRPr="00111A83" w:rsidRDefault="00907C7A" w:rsidP="00F0727F">
            <w:r w:rsidRPr="00111A83">
              <w:t>Грудка с накладными карманами, фиксирующимися на контактную ленту «велькро».  Левый карман с расстроченным отделением для карандаша.</w:t>
            </w:r>
            <w:r>
              <w:t xml:space="preserve"> </w:t>
            </w:r>
            <w:r w:rsidRPr="00111A83">
              <w:t xml:space="preserve">Передние половинки с боковыми карманами и накладными карманами на боковом шве с клапанами, фиксирующимися на контактную ленту «велькро». </w:t>
            </w:r>
            <w:r>
              <w:t xml:space="preserve"> </w:t>
            </w:r>
            <w:r w:rsidRPr="00111A83">
              <w:t>Спинка полукомбинезона по линии талии стянута эластичной тесьмой.</w:t>
            </w:r>
          </w:p>
          <w:p w:rsidR="00907C7A" w:rsidRPr="00111A83" w:rsidRDefault="00907C7A" w:rsidP="00F0727F">
            <w:r w:rsidRPr="00111A83">
              <w:t>Нижние части брюк полукомбинезона выполнены  из отделочной ткани</w:t>
            </w:r>
            <w:r w:rsidRPr="00EC0233">
              <w:t xml:space="preserve"> темно</w:t>
            </w:r>
            <w:r>
              <w:t>-</w:t>
            </w:r>
            <w:r w:rsidRPr="00111A83">
              <w:t xml:space="preserve"> синего цвета.</w:t>
            </w:r>
          </w:p>
          <w:p w:rsidR="00907C7A" w:rsidRPr="00111A83" w:rsidRDefault="00907C7A" w:rsidP="00F0727F">
            <w:r w:rsidRPr="00111A83">
              <w:t xml:space="preserve">Световозвращающие полосы шириной </w:t>
            </w:r>
            <w:smartTag w:uri="urn:schemas-microsoft-com:office:smarttags" w:element="metricconverter">
              <w:smartTagPr>
                <w:attr w:name="ProductID" w:val="5,0 см"/>
              </w:smartTagPr>
              <w:r w:rsidRPr="00111A83">
                <w:t>5,0 см</w:t>
              </w:r>
            </w:smartTag>
            <w:r w:rsidRPr="00111A83">
              <w:t xml:space="preserve"> расположены:</w:t>
            </w:r>
          </w:p>
          <w:p w:rsidR="00907C7A" w:rsidRPr="00111A83" w:rsidRDefault="00907C7A" w:rsidP="00F0727F">
            <w:r w:rsidRPr="00111A83">
              <w:t>куртка – над нагрудными карманами полочек, вверху спинки, внизу верхней части рукава;</w:t>
            </w:r>
          </w:p>
          <w:p w:rsidR="00907C7A" w:rsidRPr="00111A83" w:rsidRDefault="00907C7A" w:rsidP="00F0727F">
            <w:r w:rsidRPr="00111A83">
              <w:t>полукомбинезон – охватывающая полоса в нижней части брюк полукомбинезона.</w:t>
            </w:r>
          </w:p>
          <w:p w:rsidR="00907C7A" w:rsidRPr="00334B77" w:rsidRDefault="00907C7A" w:rsidP="00F0727F">
            <w:r w:rsidRPr="00334B77">
              <w:t>Ткань верха: не менее 65% ПЭ, 35% ХЛ. Плотность не менее 250</w:t>
            </w:r>
            <w:r>
              <w:t xml:space="preserve"> г/м2., цвет</w:t>
            </w:r>
            <w:r w:rsidRPr="00334B77">
              <w:t xml:space="preserve"> васильковый</w:t>
            </w:r>
          </w:p>
          <w:p w:rsidR="00907C7A" w:rsidRPr="00334B77" w:rsidRDefault="00907C7A" w:rsidP="00F0727F">
            <w:r w:rsidRPr="00334B77">
              <w:t xml:space="preserve">Ткань отделки: 65% ПЭ, 35% ХЛ. </w:t>
            </w:r>
            <w:r>
              <w:t>цвет</w:t>
            </w:r>
            <w:r w:rsidRPr="00334B77">
              <w:t xml:space="preserve"> т</w:t>
            </w:r>
            <w:r>
              <w:t>емно-</w:t>
            </w:r>
            <w:r w:rsidRPr="00334B77">
              <w:t xml:space="preserve"> синий и желтый. </w:t>
            </w:r>
          </w:p>
          <w:p w:rsidR="00907C7A" w:rsidRPr="00334B77" w:rsidRDefault="00907C7A" w:rsidP="00F0727F">
            <w:r w:rsidRPr="00334B77">
              <w:t xml:space="preserve">Сигнальные элементы: световозвращающие полосы шириной </w:t>
            </w:r>
            <w:smartTag w:uri="urn:schemas-microsoft-com:office:smarttags" w:element="metricconverter">
              <w:smartTagPr>
                <w:attr w:name="ProductID" w:val="50 мм"/>
              </w:smartTagPr>
              <w:r w:rsidRPr="00334B77">
                <w:t>50 мм</w:t>
              </w:r>
            </w:smartTag>
            <w:r w:rsidRPr="00334B77">
              <w:t>.</w:t>
            </w:r>
          </w:p>
          <w:p w:rsidR="00907C7A" w:rsidRDefault="00907C7A" w:rsidP="00F0727F">
            <w:r>
              <w:lastRenderedPageBreak/>
              <w:t>размер:   рост:     кол-во:</w:t>
            </w:r>
          </w:p>
          <w:tbl>
            <w:tblPr>
              <w:tblW w:w="0" w:type="auto"/>
              <w:tblLayout w:type="fixed"/>
              <w:tblLook w:val="01E0"/>
            </w:tblPr>
            <w:tblGrid>
              <w:gridCol w:w="1728"/>
              <w:gridCol w:w="360"/>
            </w:tblGrid>
            <w:tr w:rsidR="00907C7A" w:rsidRPr="009676DB" w:rsidTr="00F0727F">
              <w:tc>
                <w:tcPr>
                  <w:tcW w:w="1728"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bdr w:val="none" w:sz="0" w:space="0" w:color="auto" w:frame="1"/>
                    </w:rPr>
                    <w:t>52-54    170-176</w:t>
                  </w:r>
                </w:p>
              </w:tc>
              <w:tc>
                <w:tcPr>
                  <w:tcW w:w="360"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bdr w:val="none" w:sz="0" w:space="0" w:color="auto" w:frame="1"/>
                    </w:rPr>
                    <w:t>2</w:t>
                  </w:r>
                </w:p>
              </w:tc>
            </w:tr>
            <w:tr w:rsidR="00907C7A" w:rsidRPr="009676DB" w:rsidTr="00F0727F">
              <w:tc>
                <w:tcPr>
                  <w:tcW w:w="1728"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bdr w:val="none" w:sz="0" w:space="0" w:color="auto" w:frame="1"/>
                    </w:rPr>
                    <w:t>56-58    170-176</w:t>
                  </w:r>
                </w:p>
              </w:tc>
              <w:tc>
                <w:tcPr>
                  <w:tcW w:w="360"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bdr w:val="none" w:sz="0" w:space="0" w:color="auto" w:frame="1"/>
                    </w:rPr>
                    <w:t>1</w:t>
                  </w:r>
                </w:p>
              </w:tc>
            </w:tr>
          </w:tbl>
          <w:p w:rsidR="00907C7A" w:rsidRPr="00111A83" w:rsidRDefault="00907C7A" w:rsidP="00F0727F"/>
        </w:tc>
        <w:tc>
          <w:tcPr>
            <w:tcW w:w="992" w:type="dxa"/>
            <w:noWrap/>
          </w:tcPr>
          <w:p w:rsidR="00907C7A" w:rsidRPr="00DF3B3F" w:rsidRDefault="00907C7A" w:rsidP="00F0727F">
            <w:pPr>
              <w:jc w:val="right"/>
            </w:pPr>
            <w:r w:rsidRPr="00DF3B3F">
              <w:lastRenderedPageBreak/>
              <w:t>3</w:t>
            </w:r>
          </w:p>
        </w:tc>
        <w:tc>
          <w:tcPr>
            <w:tcW w:w="993" w:type="dxa"/>
            <w:noWrap/>
          </w:tcPr>
          <w:p w:rsidR="00907C7A" w:rsidRPr="00DF3B3F" w:rsidRDefault="00907C7A" w:rsidP="00F0727F">
            <w:r w:rsidRPr="00DF3B3F">
              <w:t>компл</w:t>
            </w:r>
          </w:p>
        </w:tc>
      </w:tr>
      <w:tr w:rsidR="00907C7A" w:rsidRPr="00DF3B3F" w:rsidTr="00F0727F">
        <w:trPr>
          <w:trHeight w:val="2111"/>
        </w:trPr>
        <w:tc>
          <w:tcPr>
            <w:tcW w:w="710" w:type="dxa"/>
            <w:noWrap/>
          </w:tcPr>
          <w:p w:rsidR="00907C7A" w:rsidRPr="00DF3B3F" w:rsidRDefault="00907C7A" w:rsidP="00F0727F">
            <w:pPr>
              <w:jc w:val="center"/>
            </w:pPr>
            <w:r w:rsidRPr="00DF3B3F">
              <w:lastRenderedPageBreak/>
              <w:t>9</w:t>
            </w:r>
          </w:p>
        </w:tc>
        <w:tc>
          <w:tcPr>
            <w:tcW w:w="3685" w:type="dxa"/>
          </w:tcPr>
          <w:p w:rsidR="00907C7A" w:rsidRPr="00DF3B3F" w:rsidRDefault="00907C7A" w:rsidP="00F0727F">
            <w:r>
              <w:rPr>
                <w:noProof/>
              </w:rPr>
              <w:drawing>
                <wp:anchor distT="0" distB="0" distL="114300" distR="114300" simplePos="0" relativeHeight="251661312" behindDoc="1" locked="0" layoutInCell="1" allowOverlap="1">
                  <wp:simplePos x="0" y="0"/>
                  <wp:positionH relativeFrom="column">
                    <wp:posOffset>244475</wp:posOffset>
                  </wp:positionH>
                  <wp:positionV relativeFrom="paragraph">
                    <wp:posOffset>1361440</wp:posOffset>
                  </wp:positionV>
                  <wp:extent cx="1656080" cy="2279015"/>
                  <wp:effectExtent l="19050" t="0" r="1270" b="0"/>
                  <wp:wrapTight wrapText="bothSides">
                    <wp:wrapPolygon edited="0">
                      <wp:start x="-248" y="0"/>
                      <wp:lineTo x="-248" y="21486"/>
                      <wp:lineTo x="21617" y="21486"/>
                      <wp:lineTo x="21617" y="0"/>
                      <wp:lineTo x="-248" y="0"/>
                    </wp:wrapPolygon>
                  </wp:wrapTight>
                  <wp:docPr id="46" name="Рисунок 10" descr="Куртка муж утеплённая Тройка-Лиде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уртка муж утеплённая Тройка-Лидер_2"/>
                          <pic:cNvPicPr>
                            <a:picLocks noChangeAspect="1" noChangeArrowheads="1"/>
                          </pic:cNvPicPr>
                        </pic:nvPicPr>
                        <pic:blipFill>
                          <a:blip r:embed="rId17"/>
                          <a:srcRect t="7771"/>
                          <a:stretch>
                            <a:fillRect/>
                          </a:stretch>
                        </pic:blipFill>
                        <pic:spPr bwMode="auto">
                          <a:xfrm>
                            <a:off x="0" y="0"/>
                            <a:ext cx="1656080" cy="2279015"/>
                          </a:xfrm>
                          <a:prstGeom prst="rect">
                            <a:avLst/>
                          </a:prstGeom>
                          <a:noFill/>
                          <a:ln w="9525">
                            <a:noFill/>
                            <a:miter lim="800000"/>
                            <a:headEnd/>
                            <a:tailEnd/>
                          </a:ln>
                        </pic:spPr>
                      </pic:pic>
                    </a:graphicData>
                  </a:graphic>
                </wp:anchor>
              </w:drawing>
            </w:r>
          </w:p>
        </w:tc>
        <w:tc>
          <w:tcPr>
            <w:tcW w:w="4536" w:type="dxa"/>
          </w:tcPr>
          <w:p w:rsidR="00907C7A" w:rsidRPr="00DF3B3F" w:rsidRDefault="00907C7A" w:rsidP="00F0727F">
            <w:pPr>
              <w:ind w:firstLine="96"/>
            </w:pPr>
            <w:r>
              <w:t>Куртка</w:t>
            </w:r>
            <w:r w:rsidRPr="00DF3B3F">
              <w:t>. ГОСТ Р 12.4.236-2011</w:t>
            </w:r>
          </w:p>
          <w:p w:rsidR="00907C7A" w:rsidRPr="00DF3B3F" w:rsidRDefault="00907C7A" w:rsidP="00F0727F">
            <w:pPr>
              <w:ind w:firstLine="96"/>
            </w:pPr>
            <w:r w:rsidRPr="00DF3B3F">
              <w:t xml:space="preserve">Спецодежда для защиты от пониженных температур воздуха –  Тн,  2 класса защиты. </w:t>
            </w:r>
          </w:p>
          <w:p w:rsidR="00907C7A" w:rsidRPr="00DF3B3F" w:rsidRDefault="00907C7A" w:rsidP="00F0727F">
            <w:pPr>
              <w:ind w:firstLine="96"/>
            </w:pPr>
            <w:r w:rsidRPr="00DF3B3F">
              <w:t xml:space="preserve">Куртка выполнена из тканей трех цветов: основной – темно-синий, отделочный – васильковый и  желтый. </w:t>
            </w:r>
          </w:p>
          <w:p w:rsidR="00907C7A" w:rsidRPr="00DF3B3F" w:rsidRDefault="00907C7A" w:rsidP="00F0727F">
            <w:pPr>
              <w:ind w:firstLine="96"/>
            </w:pPr>
            <w:r w:rsidRPr="00DF3B3F">
              <w:rPr>
                <w:b/>
              </w:rPr>
              <w:t xml:space="preserve">Куртка  </w:t>
            </w:r>
            <w:r w:rsidRPr="00DF3B3F">
              <w:t>прямого силуэта,  на притачной утепленной подкладке (верх+спандбонд + 2 слоя термофайбера 150 + спандбонд + подкладка ПЭ); с центральной застежкой на тесьму – «молнию»; с планкой под тесьму – «молнию», утепленной «флисом» в верхней части;  с ветрозащитным клапаном, фиксирующимся на контактную ленту в 4-х точках; с воротником – «стойка»; со  съемным утепленным капюшоном (спандбонд +1 слой термофайбера 150 + спандбонд + подкладка ПЭ); с втачными  рукавами.</w:t>
            </w:r>
          </w:p>
          <w:p w:rsidR="00907C7A" w:rsidRPr="00DF3B3F" w:rsidRDefault="00907C7A" w:rsidP="00F0727F">
            <w:pPr>
              <w:ind w:firstLine="96"/>
            </w:pPr>
            <w:r w:rsidRPr="00DF3B3F">
              <w:t>Полочки с кокетками, со  средней  и нижней частью. На средних частях полочек нагрудные накладные карманы с клапанами, которые фиксируются на контактную ленту «Велькро» по центру. Для удобства пользования предусмотрены флажки-хваталки из отделочной ткани желтого цвета по нижнему шву обтачивания</w:t>
            </w:r>
            <w:r>
              <w:t>.</w:t>
            </w:r>
            <w:r w:rsidRPr="00DF3B3F">
              <w:t xml:space="preserve"> Нижние части полочек с накладными, утепленными фланелью,  карманами с клапанами.  Одна сторона нижних карманов  и клапанов входит в продольные рельефные швы нижних частей полочек,  другая сторона карманов  и клапанов входит в боковые швы.</w:t>
            </w:r>
          </w:p>
          <w:p w:rsidR="00907C7A" w:rsidRPr="00DF3B3F" w:rsidRDefault="00907C7A" w:rsidP="00F0727F">
            <w:pPr>
              <w:ind w:firstLine="96"/>
            </w:pPr>
            <w:r w:rsidRPr="00DF3B3F">
              <w:t>Спинка с кокеткой.  Рукава втачные, с поперечным членением выше линии локтя.  Низ рукава с манжетой, частично стянутой эластичной тесьмой в нижней части.</w:t>
            </w:r>
          </w:p>
          <w:p w:rsidR="00907C7A" w:rsidRPr="00DF3B3F" w:rsidRDefault="00907C7A" w:rsidP="00F0727F">
            <w:pPr>
              <w:ind w:firstLine="96"/>
            </w:pPr>
            <w:r w:rsidRPr="00DF3B3F">
              <w:t xml:space="preserve">Воротник – «стойка», втачной, с планкой для крепления капюшона, с </w:t>
            </w:r>
            <w:r w:rsidRPr="00776496">
              <w:t>патой,</w:t>
            </w:r>
            <w:r w:rsidRPr="00DF3B3F">
              <w:t xml:space="preserve"> фиксирующейся на контактную ленту «велькро». Внутренняя стойка </w:t>
            </w:r>
            <w:r w:rsidRPr="00DF3B3F">
              <w:lastRenderedPageBreak/>
              <w:t>выполнена из «флиса».</w:t>
            </w:r>
          </w:p>
          <w:p w:rsidR="00907C7A" w:rsidRPr="00DF3B3F" w:rsidRDefault="00907C7A" w:rsidP="00F0727F">
            <w:pPr>
              <w:ind w:firstLine="96"/>
            </w:pPr>
            <w:r w:rsidRPr="00DF3B3F">
              <w:t>Съемный утепленный капюшон состоит из двух боковых и средней части,  пристегивается к куртке на тесьму-«молнию».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 затяжник, который фиксируется на контактную ленту. Капюшон с подбородочной частью («ушками»), которая фиксируется на контактную ленту. Низ куртки  с кулисой,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w:t>
            </w:r>
            <w:r>
              <w:t>.</w:t>
            </w:r>
            <w:r w:rsidRPr="00DF3B3F">
              <w:t xml:space="preserve"> На притачной утепленной подкладке левой полочки расположен нагрудный  накладной карман, который фиксируется на контактную ленту. Рукава притачной подкладки с трикотажными напульсниками.  По шву горловины спинки расположена вешалка.</w:t>
            </w:r>
          </w:p>
          <w:p w:rsidR="00907C7A" w:rsidRPr="00DF3B3F" w:rsidRDefault="00907C7A" w:rsidP="00F0727F">
            <w:r w:rsidRPr="00DF3B3F">
              <w:t xml:space="preserve">Кокетки  и средние части полочек с нагрудными накладными карманами с клапанами, кокетка спинки, верхняя часть рукавов, капюшон выполнены из отделочной ткани василькового цвета. Нижние части ветрозащитного клапана и паты воротника выполнены из отделочной ткани желтого цвета с образованием канта с лицевой стороны шириной </w:t>
            </w:r>
            <w:smartTag w:uri="urn:schemas-microsoft-com:office:smarttags" w:element="metricconverter">
              <w:smartTagPr>
                <w:attr w:name="ProductID" w:val="3 мм"/>
              </w:smartTagPr>
              <w:r w:rsidRPr="00DF3B3F">
                <w:t>3 мм</w:t>
              </w:r>
            </w:smartTag>
            <w:r w:rsidRPr="00DF3B3F">
              <w:t>.</w:t>
            </w:r>
          </w:p>
          <w:p w:rsidR="00907C7A" w:rsidRDefault="00907C7A" w:rsidP="00F0727F">
            <w:pPr>
              <w:ind w:firstLine="96"/>
              <w:rPr>
                <w:bCs/>
              </w:rPr>
            </w:pPr>
            <w:r w:rsidRPr="00DF3B3F">
              <w:t xml:space="preserve">Вверх от шва притачивания средней части полочек, кокетки спинки, верхней части рукавов  проходит световозвращающая полоса шириной </w:t>
            </w:r>
            <w:smartTag w:uri="urn:schemas-microsoft-com:office:smarttags" w:element="metricconverter">
              <w:smartTagPr>
                <w:attr w:name="ProductID" w:val="50 мм"/>
              </w:smartTagPr>
              <w:r w:rsidRPr="00DF3B3F">
                <w:t>50 мм</w:t>
              </w:r>
            </w:smartTag>
            <w:r w:rsidRPr="00DF3B3F">
              <w:t xml:space="preserve"> с образованием  канта шир. </w:t>
            </w:r>
            <w:smartTag w:uri="urn:schemas-microsoft-com:office:smarttags" w:element="metricconverter">
              <w:smartTagPr>
                <w:attr w:name="ProductID" w:val="3 мм"/>
              </w:smartTagPr>
              <w:r w:rsidRPr="00DF3B3F">
                <w:t>3 мм</w:t>
              </w:r>
            </w:smartTag>
            <w:r w:rsidRPr="00DF3B3F">
              <w:t xml:space="preserve"> из отделочной ткани желтого цвета. </w:t>
            </w:r>
            <w:r w:rsidRPr="00DF3B3F">
              <w:rPr>
                <w:bCs/>
              </w:rPr>
              <w:t>Отделочные строчки выполнены нитками в цвет ткани, по которой проходит строчка.</w:t>
            </w:r>
          </w:p>
          <w:p w:rsidR="00907C7A" w:rsidRPr="00DF3B3F" w:rsidRDefault="00907C7A" w:rsidP="00F0727F">
            <w:pPr>
              <w:ind w:firstLine="96"/>
              <w:rPr>
                <w:b/>
              </w:rPr>
            </w:pPr>
            <w:r w:rsidRPr="00DF3B3F">
              <w:rPr>
                <w:b/>
              </w:rPr>
              <w:t>Применяемые материалы:</w:t>
            </w:r>
          </w:p>
          <w:p w:rsidR="00907C7A" w:rsidRPr="00DF3B3F" w:rsidRDefault="00907C7A" w:rsidP="00F0727F">
            <w:pPr>
              <w:ind w:firstLine="96"/>
            </w:pPr>
            <w:r w:rsidRPr="00DF3B3F">
              <w:rPr>
                <w:b/>
                <w:i/>
              </w:rPr>
              <w:t>Ткань верха</w:t>
            </w:r>
            <w:r w:rsidRPr="00DF3B3F">
              <w:t>:  смешанная, с ВО отделкой, состав сырья 65% ПЭ, 35% ХЛ; плотность</w:t>
            </w:r>
            <w:r>
              <w:t xml:space="preserve"> не менее </w:t>
            </w:r>
            <w:r w:rsidRPr="00DF3B3F">
              <w:t xml:space="preserve"> 250 г/м</w:t>
            </w:r>
            <w:r w:rsidRPr="00DF3B3F">
              <w:rPr>
                <w:vertAlign w:val="superscript"/>
              </w:rPr>
              <w:t>2</w:t>
            </w:r>
            <w:r w:rsidRPr="00DF3B3F">
              <w:t>, цвет темно-</w:t>
            </w:r>
            <w:r w:rsidRPr="00DF3B3F">
              <w:lastRenderedPageBreak/>
              <w:t>синий.</w:t>
            </w:r>
          </w:p>
          <w:p w:rsidR="00907C7A" w:rsidRPr="00DF3B3F" w:rsidRDefault="00907C7A" w:rsidP="00F0727F">
            <w:pPr>
              <w:ind w:firstLine="96"/>
            </w:pPr>
            <w:r w:rsidRPr="00DF3B3F">
              <w:rPr>
                <w:b/>
                <w:i/>
              </w:rPr>
              <w:t>Ткань отделки:</w:t>
            </w:r>
            <w:r w:rsidRPr="00DF3B3F">
              <w:t xml:space="preserve">  смешанная, с ВО отделкой, состав сырья 65% ПЭ, 35% ХЛ; плотность </w:t>
            </w:r>
            <w:r>
              <w:t>не менее</w:t>
            </w:r>
            <w:r w:rsidRPr="00111A83">
              <w:t xml:space="preserve"> </w:t>
            </w:r>
            <w:r w:rsidRPr="00DF3B3F">
              <w:t>250 г/м</w:t>
            </w:r>
            <w:r w:rsidRPr="00DF3B3F">
              <w:rPr>
                <w:vertAlign w:val="superscript"/>
              </w:rPr>
              <w:t>2</w:t>
            </w:r>
            <w:r w:rsidRPr="00DF3B3F">
              <w:t xml:space="preserve">, цвет васильковый. </w:t>
            </w:r>
          </w:p>
          <w:p w:rsidR="00907C7A" w:rsidRPr="00DF3B3F" w:rsidRDefault="00907C7A" w:rsidP="00F0727F">
            <w:pPr>
              <w:ind w:firstLine="96"/>
            </w:pPr>
            <w:r w:rsidRPr="00DF3B3F">
              <w:rPr>
                <w:b/>
                <w:i/>
              </w:rPr>
              <w:t>Ткань отделки:</w:t>
            </w:r>
            <w:r w:rsidRPr="00DF3B3F">
              <w:t xml:space="preserve">  смешанная, состав сырья 65% ПЭ, 35% ХЛ; плотность </w:t>
            </w:r>
            <w:r>
              <w:t>не менее</w:t>
            </w:r>
            <w:r w:rsidRPr="00111A83">
              <w:t xml:space="preserve"> </w:t>
            </w:r>
            <w:r w:rsidRPr="00DF3B3F">
              <w:t>210 г/м</w:t>
            </w:r>
            <w:r w:rsidRPr="00DF3B3F">
              <w:rPr>
                <w:vertAlign w:val="superscript"/>
              </w:rPr>
              <w:t>2</w:t>
            </w:r>
            <w:r w:rsidRPr="00DF3B3F">
              <w:t xml:space="preserve">, цвет желтый. </w:t>
            </w:r>
          </w:p>
          <w:p w:rsidR="00907C7A" w:rsidRPr="00DF3B3F" w:rsidRDefault="00907C7A" w:rsidP="00F0727F">
            <w:pPr>
              <w:ind w:firstLine="96"/>
            </w:pPr>
            <w:r w:rsidRPr="00DF3B3F">
              <w:rPr>
                <w:b/>
                <w:i/>
              </w:rPr>
              <w:t xml:space="preserve">Утеплитель: </w:t>
            </w:r>
            <w:r w:rsidRPr="00DF3B3F">
              <w:t xml:space="preserve"> термофайбер 150, состав сырья 100% ПЭ, плотность </w:t>
            </w:r>
            <w:r>
              <w:t>не менее</w:t>
            </w:r>
            <w:r w:rsidRPr="00111A83">
              <w:t xml:space="preserve"> </w:t>
            </w:r>
            <w:r w:rsidRPr="00DF3B3F">
              <w:t>150 г/ м</w:t>
            </w:r>
            <w:r w:rsidRPr="00DF3B3F">
              <w:rPr>
                <w:vertAlign w:val="superscript"/>
              </w:rPr>
              <w:t>2</w:t>
            </w:r>
            <w:r w:rsidRPr="00DF3B3F">
              <w:t>.</w:t>
            </w:r>
          </w:p>
          <w:p w:rsidR="00907C7A" w:rsidRPr="00DF3B3F" w:rsidRDefault="00907C7A" w:rsidP="00F0727F">
            <w:pPr>
              <w:ind w:firstLine="96"/>
              <w:rPr>
                <w:b/>
                <w:i/>
              </w:rPr>
            </w:pPr>
            <w:r w:rsidRPr="00DF3B3F">
              <w:rPr>
                <w:b/>
                <w:i/>
              </w:rPr>
              <w:t xml:space="preserve">Спандбонд: </w:t>
            </w:r>
            <w:r w:rsidRPr="00DF3B3F">
              <w:t>100% ПЭ; плотность 17г/м</w:t>
            </w:r>
            <w:r w:rsidRPr="00DF3B3F">
              <w:rPr>
                <w:vertAlign w:val="superscript"/>
              </w:rPr>
              <w:t>2</w:t>
            </w:r>
            <w:r w:rsidRPr="00DF3B3F">
              <w:t xml:space="preserve">  для предотвращения миграции волокон утеплителя.</w:t>
            </w:r>
          </w:p>
          <w:p w:rsidR="00907C7A" w:rsidRPr="00DF3B3F" w:rsidRDefault="00907C7A" w:rsidP="00F0727F">
            <w:pPr>
              <w:ind w:firstLine="96"/>
              <w:rPr>
                <w:b/>
              </w:rPr>
            </w:pPr>
            <w:r w:rsidRPr="00DF3B3F">
              <w:rPr>
                <w:b/>
                <w:i/>
              </w:rPr>
              <w:t>Подкладка</w:t>
            </w:r>
            <w:r w:rsidRPr="00DF3B3F">
              <w:rPr>
                <w:i/>
              </w:rPr>
              <w:t>:</w:t>
            </w:r>
            <w:r w:rsidRPr="00DF3B3F">
              <w:t xml:space="preserve">  100% ПЭ; плотность 60 г/м</w:t>
            </w:r>
            <w:r w:rsidRPr="00DF3B3F">
              <w:rPr>
                <w:vertAlign w:val="superscript"/>
              </w:rPr>
              <w:t>2</w:t>
            </w:r>
            <w:r w:rsidRPr="00DF3B3F">
              <w:t>,  цвет темно-синий.</w:t>
            </w:r>
          </w:p>
          <w:p w:rsidR="00907C7A" w:rsidRPr="00DF3B3F" w:rsidRDefault="00907C7A" w:rsidP="00F0727F">
            <w:pPr>
              <w:ind w:firstLine="96"/>
              <w:jc w:val="left"/>
            </w:pPr>
            <w:r w:rsidRPr="00DF3B3F">
              <w:rPr>
                <w:b/>
                <w:i/>
              </w:rPr>
              <w:t>Сигнальные элементы</w:t>
            </w:r>
            <w:r w:rsidRPr="00DF3B3F">
              <w:rPr>
                <w:color w:val="000000"/>
              </w:rPr>
              <w:t xml:space="preserve">: </w:t>
            </w:r>
            <w:r w:rsidRPr="00DF3B3F">
              <w:t>световозвращающие полосы шириной 50мм.</w:t>
            </w:r>
          </w:p>
          <w:p w:rsidR="00907C7A" w:rsidRDefault="00907C7A" w:rsidP="00F0727F">
            <w:pPr>
              <w:ind w:firstLine="96"/>
            </w:pPr>
            <w:r>
              <w:t>Размер   рост        кол-во</w:t>
            </w:r>
          </w:p>
          <w:tbl>
            <w:tblPr>
              <w:tblW w:w="0" w:type="auto"/>
              <w:tblLayout w:type="fixed"/>
              <w:tblLook w:val="01E0"/>
            </w:tblPr>
            <w:tblGrid>
              <w:gridCol w:w="1728"/>
              <w:gridCol w:w="360"/>
            </w:tblGrid>
            <w:tr w:rsidR="00907C7A" w:rsidRPr="009676DB" w:rsidTr="00F0727F">
              <w:tc>
                <w:tcPr>
                  <w:tcW w:w="1728"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rPr>
                    <w:t xml:space="preserve">56-58    170-176     </w:t>
                  </w:r>
                </w:p>
              </w:tc>
              <w:tc>
                <w:tcPr>
                  <w:tcW w:w="360"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rPr>
                    <w:t>1</w:t>
                  </w:r>
                </w:p>
              </w:tc>
            </w:tr>
          </w:tbl>
          <w:p w:rsidR="00907C7A" w:rsidRPr="00DF3B3F" w:rsidRDefault="00907C7A" w:rsidP="00F0727F">
            <w:pPr>
              <w:ind w:firstLine="96"/>
            </w:pPr>
          </w:p>
        </w:tc>
        <w:tc>
          <w:tcPr>
            <w:tcW w:w="992" w:type="dxa"/>
            <w:noWrap/>
          </w:tcPr>
          <w:p w:rsidR="00907C7A" w:rsidRPr="00DF3B3F" w:rsidRDefault="00907C7A" w:rsidP="00F0727F">
            <w:pPr>
              <w:jc w:val="right"/>
            </w:pPr>
            <w:r w:rsidRPr="00DF3B3F">
              <w:lastRenderedPageBreak/>
              <w:t>1</w:t>
            </w:r>
          </w:p>
        </w:tc>
        <w:tc>
          <w:tcPr>
            <w:tcW w:w="993" w:type="dxa"/>
            <w:noWrap/>
          </w:tcPr>
          <w:p w:rsidR="00907C7A" w:rsidRPr="00DF3B3F" w:rsidRDefault="00907C7A" w:rsidP="00F0727F">
            <w:r w:rsidRPr="00DF3B3F">
              <w:t>шт</w:t>
            </w:r>
          </w:p>
        </w:tc>
      </w:tr>
      <w:tr w:rsidR="00907C7A" w:rsidRPr="00DF3B3F" w:rsidTr="00F0727F">
        <w:trPr>
          <w:trHeight w:val="2408"/>
        </w:trPr>
        <w:tc>
          <w:tcPr>
            <w:tcW w:w="710" w:type="dxa"/>
            <w:noWrap/>
          </w:tcPr>
          <w:p w:rsidR="00907C7A" w:rsidRPr="00DF3B3F" w:rsidRDefault="00907C7A" w:rsidP="00F0727F">
            <w:pPr>
              <w:jc w:val="center"/>
            </w:pPr>
            <w:r w:rsidRPr="00DF3B3F">
              <w:lastRenderedPageBreak/>
              <w:t>10</w:t>
            </w:r>
          </w:p>
        </w:tc>
        <w:tc>
          <w:tcPr>
            <w:tcW w:w="3685" w:type="dxa"/>
          </w:tcPr>
          <w:p w:rsidR="00907C7A" w:rsidRPr="00DF3B3F" w:rsidRDefault="00907C7A" w:rsidP="00F0727F">
            <w:r>
              <w:rPr>
                <w:noProof/>
              </w:rPr>
              <w:drawing>
                <wp:inline distT="0" distB="0" distL="0" distR="0">
                  <wp:extent cx="2070100" cy="2552700"/>
                  <wp:effectExtent l="19050" t="0" r="6350" b="0"/>
                  <wp:docPr id="47" name="Рисунок 13" descr="Куртка муж утепл БАЙК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уртка муж утепл БАЙКАЛ_2"/>
                          <pic:cNvPicPr>
                            <a:picLocks noChangeAspect="1" noChangeArrowheads="1"/>
                          </pic:cNvPicPr>
                        </pic:nvPicPr>
                        <pic:blipFill>
                          <a:blip r:embed="rId18"/>
                          <a:srcRect t="7832"/>
                          <a:stretch>
                            <a:fillRect/>
                          </a:stretch>
                        </pic:blipFill>
                        <pic:spPr bwMode="auto">
                          <a:xfrm>
                            <a:off x="0" y="0"/>
                            <a:ext cx="2070100" cy="2552700"/>
                          </a:xfrm>
                          <a:prstGeom prst="rect">
                            <a:avLst/>
                          </a:prstGeom>
                          <a:noFill/>
                          <a:ln w="9525">
                            <a:noFill/>
                            <a:miter lim="800000"/>
                            <a:headEnd/>
                            <a:tailEnd/>
                          </a:ln>
                        </pic:spPr>
                      </pic:pic>
                    </a:graphicData>
                  </a:graphic>
                </wp:inline>
              </w:drawing>
            </w:r>
          </w:p>
        </w:tc>
        <w:tc>
          <w:tcPr>
            <w:tcW w:w="4536" w:type="dxa"/>
          </w:tcPr>
          <w:p w:rsidR="00907C7A" w:rsidRDefault="00907C7A" w:rsidP="00F0727F">
            <w:r>
              <w:t>Куртка</w:t>
            </w:r>
          </w:p>
          <w:p w:rsidR="00907C7A" w:rsidRDefault="00907C7A" w:rsidP="00F0727F">
            <w:r w:rsidRPr="00660A2D">
              <w:t xml:space="preserve"> ГОСТ Р 12.4.236-2011</w:t>
            </w:r>
          </w:p>
          <w:p w:rsidR="00907C7A" w:rsidRPr="00660A2D" w:rsidRDefault="00907C7A" w:rsidP="00F0727F">
            <w:r w:rsidRPr="00660A2D">
              <w:t>Одежда специальная  для защиты  от пониженных температур</w:t>
            </w:r>
          </w:p>
          <w:p w:rsidR="00907C7A" w:rsidRPr="00DF3B3F" w:rsidRDefault="00907C7A" w:rsidP="00F0727F">
            <w:r w:rsidRPr="00DF3B3F">
              <w:t>Куртка предназначена для защиты от пониженных температур воздуха - Тн,</w:t>
            </w:r>
          </w:p>
          <w:p w:rsidR="00907C7A" w:rsidRPr="00DF3B3F" w:rsidRDefault="00907C7A" w:rsidP="00F0727F">
            <w:r w:rsidRPr="00DF3B3F">
              <w:t xml:space="preserve">2 класса защиты, для эксплуатации в 3 климатическом поясе. </w:t>
            </w:r>
          </w:p>
          <w:p w:rsidR="00907C7A" w:rsidRPr="00DF3B3F" w:rsidRDefault="00907C7A" w:rsidP="00F0727F">
            <w:r w:rsidRPr="00DF3B3F">
              <w:rPr>
                <w:b/>
              </w:rPr>
              <w:t>Куртка</w:t>
            </w:r>
            <w:r w:rsidRPr="00DF3B3F">
              <w:t xml:space="preserve"> выполнена  из тканей двух цветов:  основной цвет темно-синий, отделочный васильковый,  </w:t>
            </w:r>
          </w:p>
          <w:p w:rsidR="00907C7A" w:rsidRPr="00DF3B3F" w:rsidRDefault="00907C7A" w:rsidP="00F0727F">
            <w:r w:rsidRPr="00DF3B3F">
              <w:t xml:space="preserve">Куртка </w:t>
            </w:r>
            <w:r w:rsidRPr="00DF3B3F">
              <w:rPr>
                <w:b/>
              </w:rPr>
              <w:t xml:space="preserve"> </w:t>
            </w:r>
            <w:r w:rsidRPr="00DF3B3F">
              <w:t>прямого силуэта,  на притачной утепленной подкладке (</w:t>
            </w:r>
            <w:r w:rsidRPr="00DF3B3F">
              <w:rPr>
                <w:i/>
              </w:rPr>
              <w:t>верх+спандбонд</w:t>
            </w:r>
            <w:r w:rsidRPr="00DF3B3F">
              <w:t xml:space="preserve"> </w:t>
            </w:r>
            <w:r w:rsidRPr="00DF3B3F">
              <w:rPr>
                <w:i/>
              </w:rPr>
              <w:t>+ 2 слоя утеплитель150 + спандбонд + подкладка ПЭ</w:t>
            </w:r>
            <w:r w:rsidRPr="00DF3B3F">
              <w:t>); с центральной застежкой на 2-х замковую тесьму – «молнию»; с планкой под тесьму – «молнию» с флисом в верхней части,  с ветрозащитным клапаном,  фиксирующимся на контактную ленту в 4-х точках; с воротником «стойка»; со  съемным утепленным капюшоном (спандбонд +1 слой утеплитель150 + спандбонд + подкладка ПЭ); с втачными  рукавами.</w:t>
            </w:r>
          </w:p>
          <w:p w:rsidR="00907C7A" w:rsidRPr="00DF3B3F" w:rsidRDefault="00907C7A" w:rsidP="00F0727F">
            <w:r w:rsidRPr="00DF3B3F">
              <w:t xml:space="preserve">Каждая полочка с кокеткой из отделочной ткани, с продольными рельефами от шва притачивания кокетки </w:t>
            </w:r>
            <w:r w:rsidRPr="00DF3B3F">
              <w:lastRenderedPageBreak/>
              <w:t>до низа, с нижними накладными карманами, которые закрываются клапанами</w:t>
            </w:r>
            <w:r>
              <w:t>.</w:t>
            </w:r>
            <w:r w:rsidRPr="00DF3B3F">
              <w:t xml:space="preserve"> Левая полочка с вертикальным карманом на молнии в борте, под ветрозащитным клапаном. Спинка с кокеткой из отделочной ткани и кулисой по линии талии, которая стягивается эластичной тесьмой.</w:t>
            </w:r>
          </w:p>
          <w:p w:rsidR="00907C7A" w:rsidRPr="00DF3B3F" w:rsidRDefault="00907C7A" w:rsidP="00F0727F">
            <w:r w:rsidRPr="00DF3B3F">
              <w:t xml:space="preserve">Рукава втачные, трехшовные, с локтевым швом, который соответствует основному положению руки работающего; средняя часть из отделочной ткани. </w:t>
            </w:r>
          </w:p>
          <w:p w:rsidR="00907C7A" w:rsidRPr="00DF3B3F" w:rsidRDefault="00907C7A" w:rsidP="00F0727F">
            <w:r w:rsidRPr="00DF3B3F">
              <w:t xml:space="preserve">Воротник – «стойка», утепленный, с </w:t>
            </w:r>
            <w:r w:rsidRPr="00776496">
              <w:t>патой,</w:t>
            </w:r>
            <w:r w:rsidRPr="00DF3B3F">
              <w:t xml:space="preserve"> которая фиксируется на контактную ленту «Велькро», Внутренняя стойка выполнена из флиса.</w:t>
            </w:r>
          </w:p>
          <w:p w:rsidR="00907C7A" w:rsidRPr="00DF3B3F" w:rsidRDefault="00907C7A" w:rsidP="00F0727F">
            <w:r w:rsidRPr="00DF3B3F">
              <w:t xml:space="preserve">Съемный утепленный капюшон состоит из двух боковых и средней части,  пристегивается к куртке на «молнию». По лицевому вырезу капюшона проходит кулиса, которая стягивается шляпной резинкой, проходящей через две пары люверсов  и фиксаторы. На средней части капюшона – затяжник, который фиксируется на «Велькро».  Низ куртки  с кулисой,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На притачной утепленной подкладке левой полочки расположен нагрудный  накладной карман, который фиксируется на «Велькро». Рукава притачной подкладки с трикотажными полушерстяными напульсниками. По шву горловины спинки расположена вешалка. </w:t>
            </w:r>
          </w:p>
          <w:p w:rsidR="00907C7A" w:rsidRPr="00DF3B3F" w:rsidRDefault="00907C7A" w:rsidP="00F0727F">
            <w:r w:rsidRPr="00DF3B3F">
              <w:t xml:space="preserve">Кокетки полочек и спинки,    верхняя деталь средней части рукава, средняя часть капюшона, внешняя стойка  выполнены из отделочной ткани василькового цвета. </w:t>
            </w:r>
          </w:p>
          <w:p w:rsidR="00907C7A" w:rsidRPr="00DF3B3F" w:rsidRDefault="00907C7A" w:rsidP="00F0727F">
            <w:r w:rsidRPr="00DF3B3F">
              <w:t xml:space="preserve">По кокеткам полочек и спинки, по верхней детали средней части рукава проходит световозвращающая полоса шир. </w:t>
            </w:r>
            <w:smartTag w:uri="urn:schemas-microsoft-com:office:smarttags" w:element="metricconverter">
              <w:smartTagPr>
                <w:attr w:name="ProductID" w:val="50 мм"/>
              </w:smartTagPr>
              <w:r w:rsidRPr="00DF3B3F">
                <w:t>50 мм</w:t>
              </w:r>
            </w:smartTag>
            <w:r w:rsidRPr="00DF3B3F">
              <w:t xml:space="preserve"> с образованием канта шир. </w:t>
            </w:r>
            <w:smartTag w:uri="urn:schemas-microsoft-com:office:smarttags" w:element="metricconverter">
              <w:smartTagPr>
                <w:attr w:name="ProductID" w:val="3 мм"/>
              </w:smartTagPr>
              <w:r w:rsidRPr="00DF3B3F">
                <w:t>3 мм</w:t>
              </w:r>
            </w:smartTag>
            <w:r w:rsidRPr="00DF3B3F">
              <w:t xml:space="preserve">.          </w:t>
            </w:r>
          </w:p>
          <w:p w:rsidR="00907C7A" w:rsidRDefault="00907C7A" w:rsidP="00F0727F">
            <w:r w:rsidRPr="00DF3B3F">
              <w:t xml:space="preserve">Лента ФИО, для определения </w:t>
            </w:r>
            <w:r w:rsidRPr="00DF3B3F">
              <w:lastRenderedPageBreak/>
              <w:t xml:space="preserve">принадлежности после стирки или химчистки, настрачивается на подкладку куртки. </w:t>
            </w:r>
          </w:p>
          <w:p w:rsidR="00907C7A" w:rsidRPr="00DF3B3F" w:rsidRDefault="00907C7A" w:rsidP="00F0727F">
            <w:pPr>
              <w:rPr>
                <w:b/>
              </w:rPr>
            </w:pPr>
            <w:r w:rsidRPr="00DF3B3F">
              <w:rPr>
                <w:b/>
              </w:rPr>
              <w:t>Применяемые материалы:</w:t>
            </w:r>
          </w:p>
          <w:p w:rsidR="00907C7A" w:rsidRPr="00660A2D" w:rsidRDefault="00907C7A" w:rsidP="00F0727F">
            <w:pPr>
              <w:pStyle w:val="a6"/>
              <w:ind w:left="0"/>
            </w:pPr>
            <w:r w:rsidRPr="00660A2D">
              <w:rPr>
                <w:b/>
              </w:rPr>
              <w:t>Ткань верха</w:t>
            </w:r>
            <w:r w:rsidRPr="00660A2D">
              <w:t>: с полиуретановым водонепроницаемым покрытием, состав сырья 100% ПА, поверхностная плотность не менее 150 г/м</w:t>
            </w:r>
            <w:r w:rsidRPr="00660A2D">
              <w:rPr>
                <w:vertAlign w:val="superscript"/>
              </w:rPr>
              <w:t>2</w:t>
            </w:r>
            <w:r w:rsidRPr="00660A2D">
              <w:t xml:space="preserve">, основной цвет </w:t>
            </w:r>
            <w:r>
              <w:t>темно-</w:t>
            </w:r>
            <w:r w:rsidRPr="00660A2D">
              <w:t xml:space="preserve">синий и для отделки- цвет  васильковый; </w:t>
            </w:r>
          </w:p>
          <w:p w:rsidR="00907C7A" w:rsidRPr="00DF3B3F" w:rsidRDefault="00907C7A" w:rsidP="00F0727F">
            <w:r w:rsidRPr="00DF3B3F">
              <w:rPr>
                <w:b/>
              </w:rPr>
              <w:t>Утеплитель</w:t>
            </w:r>
            <w:r w:rsidRPr="00DF3B3F">
              <w:t xml:space="preserve">: термофайбер  </w:t>
            </w:r>
            <w:r>
              <w:t>не менее</w:t>
            </w:r>
            <w:r w:rsidRPr="00111A83">
              <w:t xml:space="preserve"> </w:t>
            </w:r>
            <w:r w:rsidRPr="00DF3B3F">
              <w:t>150 г/м</w:t>
            </w:r>
            <w:r w:rsidRPr="00DF3B3F">
              <w:rPr>
                <w:vertAlign w:val="superscript"/>
              </w:rPr>
              <w:t>2</w:t>
            </w:r>
            <w:r w:rsidRPr="00DF3B3F">
              <w:t>, состав сырья 100% ПЭ.</w:t>
            </w:r>
          </w:p>
          <w:p w:rsidR="00907C7A" w:rsidRDefault="00907C7A" w:rsidP="00F0727F">
            <w:r w:rsidRPr="00DF3B3F">
              <w:rPr>
                <w:b/>
              </w:rPr>
              <w:t>Подкладочная ткань</w:t>
            </w:r>
            <w:r w:rsidRPr="00DF3B3F">
              <w:t xml:space="preserve">: состав сырья 100% ПЭ, плотность </w:t>
            </w:r>
            <w:r>
              <w:t>не менее</w:t>
            </w:r>
            <w:r w:rsidRPr="00111A83">
              <w:t xml:space="preserve"> </w:t>
            </w:r>
            <w:r w:rsidRPr="00DF3B3F">
              <w:t>60 г/м</w:t>
            </w:r>
            <w:r w:rsidRPr="00DF3B3F">
              <w:rPr>
                <w:vertAlign w:val="superscript"/>
              </w:rPr>
              <w:t>2</w:t>
            </w:r>
            <w:r w:rsidRPr="00DF3B3F">
              <w:t>, цвет</w:t>
            </w:r>
            <w:r w:rsidRPr="00776496">
              <w:t xml:space="preserve"> темно</w:t>
            </w:r>
            <w:r>
              <w:t>-синий.</w:t>
            </w:r>
          </w:p>
          <w:p w:rsidR="00907C7A" w:rsidRPr="00DF3B3F" w:rsidRDefault="00907C7A" w:rsidP="00F0727F">
            <w:r w:rsidRPr="00DF3B3F">
              <w:rPr>
                <w:b/>
              </w:rPr>
              <w:t>Спандбонд</w:t>
            </w:r>
            <w:r w:rsidRPr="00DF3B3F">
              <w:t xml:space="preserve"> – нетканый материал, используется для предотвращения миграции волокон утеплителя, состав сырья 100% ПЭ.</w:t>
            </w:r>
          </w:p>
          <w:p w:rsidR="00907C7A" w:rsidRPr="00DF3B3F" w:rsidRDefault="00907C7A" w:rsidP="00F0727F">
            <w:pPr>
              <w:jc w:val="left"/>
              <w:rPr>
                <w:bCs/>
              </w:rPr>
            </w:pPr>
            <w:r w:rsidRPr="00DF3B3F">
              <w:rPr>
                <w:b/>
                <w:bCs/>
              </w:rPr>
              <w:t>Сигнальные элементы</w:t>
            </w:r>
            <w:r w:rsidRPr="00DF3B3F">
              <w:rPr>
                <w:bCs/>
              </w:rPr>
              <w:t xml:space="preserve">: световозвращающие полосы шириной </w:t>
            </w:r>
            <w:smartTag w:uri="urn:schemas-microsoft-com:office:smarttags" w:element="metricconverter">
              <w:smartTagPr>
                <w:attr w:name="ProductID" w:val="50 мм"/>
              </w:smartTagPr>
              <w:r w:rsidRPr="00DF3B3F">
                <w:rPr>
                  <w:bCs/>
                </w:rPr>
                <w:t>50 мм</w:t>
              </w:r>
            </w:smartTag>
            <w:r w:rsidRPr="00DF3B3F">
              <w:rPr>
                <w:bCs/>
              </w:rPr>
              <w:t>.</w:t>
            </w:r>
          </w:p>
          <w:p w:rsidR="00907C7A" w:rsidRDefault="00907C7A" w:rsidP="00F0727F">
            <w:r w:rsidRPr="00DF3B3F">
              <w:rPr>
                <w:b/>
              </w:rPr>
              <w:t>Обязательная сертификация</w:t>
            </w:r>
            <w:r w:rsidRPr="00DF3B3F">
              <w:t xml:space="preserve"> на соответствие ГОСТ Р12.4.236-2011 Одежда специальная для защиты от пониженных температур.</w:t>
            </w:r>
          </w:p>
          <w:p w:rsidR="00907C7A" w:rsidRDefault="00907C7A" w:rsidP="00F0727F">
            <w:r>
              <w:t>размер:   рост:    кол-во:</w:t>
            </w:r>
          </w:p>
          <w:tbl>
            <w:tblPr>
              <w:tblW w:w="0" w:type="auto"/>
              <w:tblLayout w:type="fixed"/>
              <w:tblLook w:val="01E0"/>
            </w:tblPr>
            <w:tblGrid>
              <w:gridCol w:w="1728"/>
              <w:gridCol w:w="360"/>
            </w:tblGrid>
            <w:tr w:rsidR="00907C7A" w:rsidRPr="009676DB" w:rsidTr="00F0727F">
              <w:tc>
                <w:tcPr>
                  <w:tcW w:w="1728"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rPr>
                    <w:t>56-58    170-176</w:t>
                  </w:r>
                </w:p>
              </w:tc>
              <w:tc>
                <w:tcPr>
                  <w:tcW w:w="360"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rPr>
                    <w:t>1</w:t>
                  </w:r>
                </w:p>
              </w:tc>
            </w:tr>
            <w:tr w:rsidR="00907C7A" w:rsidRPr="009676DB" w:rsidTr="00F0727F">
              <w:tc>
                <w:tcPr>
                  <w:tcW w:w="1728"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rPr>
                    <w:t>64-66    170-176</w:t>
                  </w:r>
                </w:p>
              </w:tc>
              <w:tc>
                <w:tcPr>
                  <w:tcW w:w="360" w:type="dxa"/>
                </w:tcPr>
                <w:p w:rsidR="00907C7A" w:rsidRPr="009676DB" w:rsidRDefault="00907C7A" w:rsidP="00F0727F">
                  <w:pPr>
                    <w:rPr>
                      <w:rFonts w:ascii="Arial" w:hAnsi="Arial" w:cs="Arial"/>
                      <w:bCs/>
                      <w:color w:val="000000"/>
                      <w:sz w:val="20"/>
                      <w:szCs w:val="20"/>
                    </w:rPr>
                  </w:pPr>
                  <w:r w:rsidRPr="009676DB">
                    <w:rPr>
                      <w:rFonts w:ascii="Arial" w:hAnsi="Arial" w:cs="Arial"/>
                      <w:color w:val="000000"/>
                      <w:sz w:val="20"/>
                      <w:szCs w:val="20"/>
                    </w:rPr>
                    <w:t>1</w:t>
                  </w:r>
                </w:p>
              </w:tc>
            </w:tr>
          </w:tbl>
          <w:p w:rsidR="00907C7A" w:rsidRPr="00DF3B3F" w:rsidRDefault="00907C7A" w:rsidP="00F0727F"/>
        </w:tc>
        <w:tc>
          <w:tcPr>
            <w:tcW w:w="992" w:type="dxa"/>
            <w:noWrap/>
          </w:tcPr>
          <w:p w:rsidR="00907C7A" w:rsidRPr="00DF3B3F" w:rsidRDefault="00907C7A" w:rsidP="00F0727F">
            <w:pPr>
              <w:jc w:val="right"/>
            </w:pPr>
            <w:r w:rsidRPr="00DF3B3F">
              <w:lastRenderedPageBreak/>
              <w:t>2</w:t>
            </w:r>
          </w:p>
        </w:tc>
        <w:tc>
          <w:tcPr>
            <w:tcW w:w="993" w:type="dxa"/>
            <w:noWrap/>
          </w:tcPr>
          <w:p w:rsidR="00907C7A" w:rsidRPr="00DF3B3F" w:rsidRDefault="00907C7A" w:rsidP="00F0727F">
            <w:r w:rsidRPr="00DF3B3F">
              <w:t>шт</w:t>
            </w:r>
          </w:p>
        </w:tc>
      </w:tr>
      <w:tr w:rsidR="00907C7A" w:rsidRPr="00DF3B3F" w:rsidTr="00F0727F">
        <w:trPr>
          <w:trHeight w:val="416"/>
        </w:trPr>
        <w:tc>
          <w:tcPr>
            <w:tcW w:w="710" w:type="dxa"/>
            <w:noWrap/>
          </w:tcPr>
          <w:p w:rsidR="00907C7A" w:rsidRPr="00DF3B3F" w:rsidRDefault="00907C7A" w:rsidP="00F0727F">
            <w:pPr>
              <w:jc w:val="center"/>
            </w:pPr>
            <w:r w:rsidRPr="00DF3B3F">
              <w:lastRenderedPageBreak/>
              <w:t>11</w:t>
            </w:r>
          </w:p>
        </w:tc>
        <w:tc>
          <w:tcPr>
            <w:tcW w:w="3685" w:type="dxa"/>
          </w:tcPr>
          <w:p w:rsidR="00907C7A" w:rsidRPr="00DF3B3F" w:rsidRDefault="00907C7A" w:rsidP="00F0727F">
            <w:r>
              <w:rPr>
                <w:noProof/>
              </w:rPr>
              <w:drawing>
                <wp:inline distT="0" distB="0" distL="0" distR="0">
                  <wp:extent cx="1733550" cy="2552700"/>
                  <wp:effectExtent l="19050" t="0" r="0" b="0"/>
                  <wp:docPr id="48" name="Рисунок 16" descr="Полукомбинезон муж утепл БАЙК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лукомбинезон муж утепл БАЙКАЛ_2"/>
                          <pic:cNvPicPr>
                            <a:picLocks noChangeAspect="1" noChangeArrowheads="1"/>
                          </pic:cNvPicPr>
                        </pic:nvPicPr>
                        <pic:blipFill>
                          <a:blip r:embed="rId19"/>
                          <a:srcRect t="7672"/>
                          <a:stretch>
                            <a:fillRect/>
                          </a:stretch>
                        </pic:blipFill>
                        <pic:spPr bwMode="auto">
                          <a:xfrm>
                            <a:off x="0" y="0"/>
                            <a:ext cx="1733550" cy="255270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pPr>
              <w:tabs>
                <w:tab w:val="left" w:pos="288"/>
              </w:tabs>
              <w:ind w:firstLine="90"/>
            </w:pPr>
            <w:r w:rsidRPr="00DF3B3F">
              <w:t xml:space="preserve">Полукомбинезон мужской утепленный </w:t>
            </w:r>
          </w:p>
          <w:p w:rsidR="00907C7A" w:rsidRPr="00DF3B3F" w:rsidRDefault="00907C7A" w:rsidP="00F0727F">
            <w:pPr>
              <w:numPr>
                <w:ilvl w:val="0"/>
                <w:numId w:val="18"/>
              </w:numPr>
              <w:tabs>
                <w:tab w:val="left" w:pos="288"/>
              </w:tabs>
              <w:ind w:left="0" w:firstLine="90"/>
              <w:rPr>
                <w:b/>
              </w:rPr>
            </w:pPr>
            <w:r w:rsidRPr="00DF3B3F">
              <w:t xml:space="preserve">2слоя утеплителя </w:t>
            </w:r>
            <w:r>
              <w:t>обеспечиваю</w:t>
            </w:r>
            <w:r w:rsidRPr="00DF3B3F">
              <w:t>т теплозащитные свойства 2</w:t>
            </w:r>
            <w:r>
              <w:t xml:space="preserve"> </w:t>
            </w:r>
            <w:r w:rsidRPr="00DF3B3F">
              <w:t>класса защиты;</w:t>
            </w:r>
          </w:p>
          <w:p w:rsidR="00907C7A" w:rsidRPr="00DF3B3F" w:rsidRDefault="00907C7A" w:rsidP="00F0727F">
            <w:pPr>
              <w:numPr>
                <w:ilvl w:val="0"/>
                <w:numId w:val="13"/>
              </w:numPr>
              <w:tabs>
                <w:tab w:val="clear" w:pos="795"/>
                <w:tab w:val="left" w:pos="288"/>
                <w:tab w:val="num" w:pos="900"/>
              </w:tabs>
              <w:ind w:left="0" w:firstLine="90"/>
            </w:pPr>
            <w:r w:rsidRPr="00DF3B3F">
              <w:t>На бретелях и на талии полукомбинезона предусмотрена эластичная тесьма, для удобства наклоняться, для регулирования  длины и возможности ношения при спаренных размерах и ростах; эластичная тесьма заготовлена на специальной машине;</w:t>
            </w:r>
          </w:p>
          <w:p w:rsidR="00907C7A" w:rsidRPr="00DF3B3F" w:rsidRDefault="00907C7A" w:rsidP="00F0727F">
            <w:pPr>
              <w:numPr>
                <w:ilvl w:val="0"/>
                <w:numId w:val="13"/>
              </w:numPr>
              <w:tabs>
                <w:tab w:val="clear" w:pos="795"/>
                <w:tab w:val="left" w:pos="288"/>
                <w:tab w:val="num" w:pos="900"/>
              </w:tabs>
              <w:ind w:left="0" w:firstLine="90"/>
            </w:pPr>
            <w:r w:rsidRPr="00DF3B3F">
              <w:t>Двухзамковая «молния» центральной застежки для удобства использования, - два замка удобно для естественных надобностей.</w:t>
            </w:r>
          </w:p>
          <w:p w:rsidR="00907C7A" w:rsidRPr="00DF3B3F" w:rsidRDefault="00907C7A" w:rsidP="00F0727F">
            <w:pPr>
              <w:numPr>
                <w:ilvl w:val="0"/>
                <w:numId w:val="13"/>
              </w:numPr>
              <w:tabs>
                <w:tab w:val="left" w:pos="288"/>
              </w:tabs>
              <w:ind w:left="0" w:firstLine="90"/>
              <w:jc w:val="left"/>
            </w:pPr>
            <w:r w:rsidRPr="00DF3B3F">
              <w:t>Для обеспечения функциональности полукомбинезон имеет 3 кармана:</w:t>
            </w:r>
          </w:p>
          <w:p w:rsidR="00907C7A" w:rsidRPr="00DF3B3F" w:rsidRDefault="00907C7A" w:rsidP="00F0727F">
            <w:pPr>
              <w:tabs>
                <w:tab w:val="left" w:pos="288"/>
              </w:tabs>
              <w:ind w:firstLine="90"/>
            </w:pPr>
            <w:r w:rsidRPr="00DF3B3F">
              <w:t xml:space="preserve">      - 2 боковых классических кармана с бочком;</w:t>
            </w:r>
          </w:p>
          <w:p w:rsidR="00907C7A" w:rsidRPr="00DF3B3F" w:rsidRDefault="00907C7A" w:rsidP="00F0727F">
            <w:pPr>
              <w:tabs>
                <w:tab w:val="left" w:pos="288"/>
              </w:tabs>
              <w:ind w:firstLine="90"/>
            </w:pPr>
            <w:r w:rsidRPr="00DF3B3F">
              <w:t xml:space="preserve">      - нагрудный карман для телефона;</w:t>
            </w:r>
          </w:p>
          <w:p w:rsidR="00907C7A" w:rsidRPr="00DF3B3F" w:rsidRDefault="00907C7A" w:rsidP="00F0727F">
            <w:pPr>
              <w:numPr>
                <w:ilvl w:val="0"/>
                <w:numId w:val="20"/>
              </w:numPr>
              <w:tabs>
                <w:tab w:val="left" w:pos="288"/>
              </w:tabs>
              <w:ind w:left="0" w:firstLine="90"/>
              <w:jc w:val="left"/>
            </w:pPr>
            <w:r w:rsidRPr="00DF3B3F">
              <w:lastRenderedPageBreak/>
              <w:t xml:space="preserve">По низу брюк – штрипки, регулирующиеся при помощи петель и пуговиц, для удобства ношения с обувью -  они удерживают брючины внизу; </w:t>
            </w:r>
          </w:p>
          <w:p w:rsidR="00907C7A" w:rsidRPr="00DF3B3F" w:rsidRDefault="00907C7A" w:rsidP="00F0727F">
            <w:pPr>
              <w:numPr>
                <w:ilvl w:val="0"/>
                <w:numId w:val="19"/>
              </w:numPr>
              <w:tabs>
                <w:tab w:val="left" w:pos="288"/>
              </w:tabs>
              <w:ind w:left="0" w:firstLine="90"/>
              <w:jc w:val="left"/>
            </w:pPr>
            <w:r w:rsidRPr="00DF3B3F">
              <w:t xml:space="preserve">Для исключения миграции утеплителя сквозь ткань верха и подкладки устанавливается прокладка из </w:t>
            </w:r>
            <w:r>
              <w:t>нетканого материала</w:t>
            </w:r>
            <w:r w:rsidRPr="00DF3B3F">
              <w:t xml:space="preserve">. </w:t>
            </w:r>
          </w:p>
          <w:p w:rsidR="00907C7A" w:rsidRPr="00DF3B3F" w:rsidRDefault="00907C7A" w:rsidP="00F0727F">
            <w:pPr>
              <w:tabs>
                <w:tab w:val="left" w:pos="288"/>
              </w:tabs>
              <w:ind w:firstLine="90"/>
              <w:rPr>
                <w:b/>
              </w:rPr>
            </w:pPr>
            <w:r w:rsidRPr="00DF3B3F">
              <w:rPr>
                <w:b/>
              </w:rPr>
              <w:t>Технологические особенности:</w:t>
            </w:r>
          </w:p>
          <w:p w:rsidR="00907C7A" w:rsidRPr="00DF3B3F" w:rsidRDefault="00907C7A" w:rsidP="00F0727F">
            <w:pPr>
              <w:numPr>
                <w:ilvl w:val="0"/>
                <w:numId w:val="15"/>
              </w:numPr>
              <w:tabs>
                <w:tab w:val="left" w:pos="288"/>
              </w:tabs>
              <w:ind w:left="0" w:firstLine="90"/>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907C7A" w:rsidRPr="00DF3B3F" w:rsidRDefault="00907C7A" w:rsidP="00F0727F">
            <w:pPr>
              <w:numPr>
                <w:ilvl w:val="0"/>
                <w:numId w:val="15"/>
              </w:numPr>
              <w:tabs>
                <w:tab w:val="left" w:pos="288"/>
              </w:tabs>
              <w:ind w:left="0" w:firstLine="90"/>
            </w:pPr>
            <w:r w:rsidRPr="00DF3B3F">
              <w:t>Все отделочные строчки выполнены на двухигольных спецмашинах, что обеспечивает ровные строчки и прочность швов;</w:t>
            </w:r>
          </w:p>
          <w:p w:rsidR="00907C7A" w:rsidRPr="00DF3B3F" w:rsidRDefault="00907C7A" w:rsidP="00F0727F">
            <w:pPr>
              <w:numPr>
                <w:ilvl w:val="0"/>
                <w:numId w:val="14"/>
              </w:numPr>
              <w:tabs>
                <w:tab w:val="clear" w:pos="795"/>
                <w:tab w:val="left" w:pos="288"/>
                <w:tab w:val="num" w:pos="360"/>
                <w:tab w:val="left" w:pos="720"/>
                <w:tab w:val="num" w:pos="900"/>
              </w:tabs>
              <w:ind w:left="0" w:firstLine="90"/>
            </w:pPr>
            <w:r w:rsidRPr="00DF3B3F">
              <w:t>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(в полукомбинезоне боковые карманы, карман для рации);</w:t>
            </w:r>
          </w:p>
          <w:p w:rsidR="00907C7A" w:rsidRPr="00DF3B3F" w:rsidRDefault="00907C7A" w:rsidP="00F0727F">
            <w:pPr>
              <w:numPr>
                <w:ilvl w:val="0"/>
                <w:numId w:val="14"/>
              </w:numPr>
              <w:tabs>
                <w:tab w:val="clear" w:pos="795"/>
                <w:tab w:val="left" w:pos="288"/>
                <w:tab w:val="num" w:pos="360"/>
                <w:tab w:val="left" w:pos="720"/>
                <w:tab w:val="num" w:pos="900"/>
              </w:tabs>
              <w:ind w:left="0" w:firstLine="90"/>
            </w:pPr>
            <w:r>
              <w:t>Спандбонд</w:t>
            </w:r>
            <w:r w:rsidRPr="00DF3B3F">
              <w:t xml:space="preserve"> (нетканый материал,  прокладка) устанавливается со стороны ткани верха и подкладки,  препятствует миграции синтепона, в процессе носки катышки на подкладке отсутствуют.</w:t>
            </w:r>
          </w:p>
          <w:p w:rsidR="00907C7A" w:rsidRPr="00DF3B3F" w:rsidRDefault="00907C7A" w:rsidP="00F0727F">
            <w:pPr>
              <w:tabs>
                <w:tab w:val="left" w:pos="288"/>
              </w:tabs>
              <w:ind w:firstLine="90"/>
              <w:rPr>
                <w:b/>
              </w:rPr>
            </w:pPr>
            <w:r w:rsidRPr="00DF3B3F">
              <w:rPr>
                <w:b/>
              </w:rPr>
              <w:t>Применяемые материалы:</w:t>
            </w:r>
          </w:p>
          <w:p w:rsidR="00907C7A" w:rsidRPr="00DF3B3F" w:rsidRDefault="00907C7A" w:rsidP="00F0727F">
            <w:pPr>
              <w:tabs>
                <w:tab w:val="left" w:pos="288"/>
              </w:tabs>
              <w:ind w:firstLine="90"/>
            </w:pPr>
            <w:r>
              <w:t xml:space="preserve">Ткань верха:  </w:t>
            </w:r>
            <w:r w:rsidRPr="00DF3B3F">
              <w:t xml:space="preserve">с полиуретановым покрытием, состав сырья 100% ПА (нейлон), поверхностная плотность </w:t>
            </w:r>
            <w:r>
              <w:t>не менее</w:t>
            </w:r>
            <w:r w:rsidRPr="00111A83">
              <w:t xml:space="preserve"> </w:t>
            </w:r>
            <w:r w:rsidRPr="00DF3B3F">
              <w:t>140 г/м</w:t>
            </w:r>
            <w:r w:rsidRPr="00DF3B3F">
              <w:rPr>
                <w:vertAlign w:val="superscript"/>
              </w:rPr>
              <w:t>2</w:t>
            </w:r>
            <w:r w:rsidRPr="00DF3B3F">
              <w:t>, цвет</w:t>
            </w:r>
            <w:r w:rsidRPr="00776496">
              <w:t xml:space="preserve"> темно</w:t>
            </w:r>
            <w:r>
              <w:t>-</w:t>
            </w:r>
            <w:r w:rsidRPr="00DF3B3F">
              <w:t>синий,</w:t>
            </w:r>
          </w:p>
          <w:p w:rsidR="00907C7A" w:rsidRPr="00D33C6D" w:rsidRDefault="00907C7A" w:rsidP="00F0727F">
            <w:pPr>
              <w:numPr>
                <w:ilvl w:val="0"/>
                <w:numId w:val="17"/>
              </w:numPr>
              <w:tabs>
                <w:tab w:val="left" w:pos="288"/>
              </w:tabs>
              <w:ind w:left="0" w:firstLine="90"/>
              <w:jc w:val="left"/>
              <w:rPr>
                <w:color w:val="FF0000"/>
              </w:rPr>
            </w:pPr>
            <w:r w:rsidRPr="00DF3B3F">
              <w:t>смесовая  с водоотталкивающей отделкой, 65%ПЭ +35%хлопок,  плотность</w:t>
            </w:r>
            <w:r>
              <w:t xml:space="preserve"> не менее</w:t>
            </w:r>
            <w:r w:rsidRPr="00DF3B3F">
              <w:t xml:space="preserve"> 250г/м</w:t>
            </w:r>
            <w:r w:rsidRPr="00DF3B3F">
              <w:rPr>
                <w:vertAlign w:val="superscript"/>
              </w:rPr>
              <w:t>2</w:t>
            </w:r>
            <w:r w:rsidRPr="00DF3B3F">
              <w:t>;</w:t>
            </w:r>
            <w:r>
              <w:t xml:space="preserve"> </w:t>
            </w:r>
          </w:p>
          <w:p w:rsidR="00907C7A" w:rsidRPr="00DF3B3F" w:rsidRDefault="00907C7A" w:rsidP="00F0727F">
            <w:pPr>
              <w:numPr>
                <w:ilvl w:val="0"/>
                <w:numId w:val="16"/>
              </w:numPr>
              <w:tabs>
                <w:tab w:val="left" w:pos="288"/>
              </w:tabs>
              <w:ind w:left="0" w:firstLine="90"/>
              <w:jc w:val="left"/>
            </w:pPr>
            <w:r w:rsidRPr="00DF3B3F">
              <w:t>Утеплитель: Термофайбер,  100%ПЭ, 150г/м</w:t>
            </w:r>
            <w:r w:rsidRPr="00DF3B3F">
              <w:rPr>
                <w:vertAlign w:val="superscript"/>
              </w:rPr>
              <w:t>2</w:t>
            </w:r>
            <w:r w:rsidRPr="00DF3B3F">
              <w:t>;</w:t>
            </w:r>
          </w:p>
          <w:p w:rsidR="00907C7A" w:rsidRPr="00DF3B3F" w:rsidRDefault="00907C7A" w:rsidP="00F0727F">
            <w:pPr>
              <w:numPr>
                <w:ilvl w:val="0"/>
                <w:numId w:val="16"/>
              </w:numPr>
              <w:tabs>
                <w:tab w:val="left" w:pos="288"/>
              </w:tabs>
              <w:ind w:left="0" w:firstLine="90"/>
              <w:jc w:val="left"/>
              <w:rPr>
                <w:b/>
              </w:rPr>
            </w:pPr>
            <w:r w:rsidRPr="00DF3B3F">
              <w:t xml:space="preserve">Подкладка: 100% ПЭ; плотность </w:t>
            </w:r>
            <w:r>
              <w:t>не менее</w:t>
            </w:r>
            <w:r w:rsidRPr="00111A83">
              <w:t xml:space="preserve"> </w:t>
            </w:r>
            <w:r w:rsidRPr="00DF3B3F">
              <w:t>60 г/м</w:t>
            </w:r>
            <w:r w:rsidRPr="00DF3B3F">
              <w:rPr>
                <w:vertAlign w:val="superscript"/>
              </w:rPr>
              <w:t>2</w:t>
            </w:r>
            <w:r>
              <w:t>, цвет синий.</w:t>
            </w:r>
          </w:p>
          <w:p w:rsidR="00907C7A" w:rsidRPr="00DF3B3F" w:rsidRDefault="00907C7A" w:rsidP="00F0727F">
            <w:pPr>
              <w:numPr>
                <w:ilvl w:val="0"/>
                <w:numId w:val="16"/>
              </w:numPr>
              <w:tabs>
                <w:tab w:val="left" w:pos="288"/>
              </w:tabs>
              <w:ind w:left="0" w:firstLine="90"/>
              <w:jc w:val="left"/>
              <w:rPr>
                <w:b/>
                <w:i/>
              </w:rPr>
            </w:pPr>
            <w:r w:rsidRPr="00DF3B3F">
              <w:t>Спандбонд: 100% ПЭ; плотность</w:t>
            </w:r>
            <w:r>
              <w:t xml:space="preserve"> не </w:t>
            </w:r>
            <w:r>
              <w:lastRenderedPageBreak/>
              <w:t>менее</w:t>
            </w:r>
            <w:r w:rsidRPr="00DF3B3F">
              <w:t xml:space="preserve"> 17 г/м</w:t>
            </w:r>
            <w:r w:rsidRPr="00DF3B3F">
              <w:rPr>
                <w:vertAlign w:val="superscript"/>
              </w:rPr>
              <w:t>2</w:t>
            </w:r>
            <w:r w:rsidRPr="00DF3B3F">
              <w:t xml:space="preserve"> , для предотвращения миграции волокон утеплителя.</w:t>
            </w:r>
          </w:p>
          <w:p w:rsidR="00907C7A" w:rsidRPr="00DF3B3F" w:rsidRDefault="00907C7A" w:rsidP="00F0727F">
            <w:pPr>
              <w:numPr>
                <w:ilvl w:val="0"/>
                <w:numId w:val="16"/>
              </w:numPr>
              <w:tabs>
                <w:tab w:val="left" w:pos="288"/>
              </w:tabs>
              <w:ind w:left="0" w:firstLine="90"/>
              <w:jc w:val="left"/>
            </w:pPr>
            <w:r w:rsidRPr="00DF3B3F">
              <w:t>Световозвращающий материал: полосы шириной 50мм;</w:t>
            </w:r>
            <w:r>
              <w:t xml:space="preserve"> </w:t>
            </w:r>
          </w:p>
          <w:p w:rsidR="00907C7A" w:rsidRPr="00DF3B3F" w:rsidRDefault="00907C7A" w:rsidP="00F0727F">
            <w:pPr>
              <w:tabs>
                <w:tab w:val="left" w:pos="288"/>
              </w:tabs>
              <w:ind w:firstLine="90"/>
            </w:pPr>
            <w:r>
              <w:t>Размер 52-54, рост 170-176</w:t>
            </w:r>
          </w:p>
        </w:tc>
        <w:tc>
          <w:tcPr>
            <w:tcW w:w="992" w:type="dxa"/>
            <w:noWrap/>
          </w:tcPr>
          <w:p w:rsidR="00907C7A" w:rsidRPr="00DF3B3F" w:rsidRDefault="00907C7A" w:rsidP="00F0727F">
            <w:pPr>
              <w:jc w:val="right"/>
            </w:pPr>
            <w:r>
              <w:lastRenderedPageBreak/>
              <w:t>1</w:t>
            </w:r>
          </w:p>
        </w:tc>
        <w:tc>
          <w:tcPr>
            <w:tcW w:w="993" w:type="dxa"/>
            <w:noWrap/>
          </w:tcPr>
          <w:p w:rsidR="00907C7A" w:rsidRPr="00DF3B3F" w:rsidRDefault="00907C7A" w:rsidP="00F0727F">
            <w:r w:rsidRPr="00DF3B3F">
              <w:t>шт</w:t>
            </w:r>
          </w:p>
        </w:tc>
      </w:tr>
      <w:tr w:rsidR="00907C7A" w:rsidRPr="00DF3B3F" w:rsidTr="00F0727F">
        <w:trPr>
          <w:trHeight w:val="2825"/>
        </w:trPr>
        <w:tc>
          <w:tcPr>
            <w:tcW w:w="710" w:type="dxa"/>
            <w:noWrap/>
          </w:tcPr>
          <w:p w:rsidR="00907C7A" w:rsidRPr="00DF3B3F" w:rsidRDefault="00907C7A" w:rsidP="00F0727F">
            <w:pPr>
              <w:jc w:val="center"/>
            </w:pPr>
            <w:r w:rsidRPr="00DF3B3F">
              <w:lastRenderedPageBreak/>
              <w:t>12</w:t>
            </w:r>
          </w:p>
        </w:tc>
        <w:tc>
          <w:tcPr>
            <w:tcW w:w="3685" w:type="dxa"/>
          </w:tcPr>
          <w:p w:rsidR="00907C7A" w:rsidRPr="00DF3B3F" w:rsidRDefault="00907C7A" w:rsidP="00F0727F">
            <w:r>
              <w:rPr>
                <w:noProof/>
              </w:rPr>
              <w:drawing>
                <wp:inline distT="0" distB="0" distL="0" distR="0">
                  <wp:extent cx="2128520" cy="2992120"/>
                  <wp:effectExtent l="19050" t="0" r="5080" b="0"/>
                  <wp:docPr id="49" name="Рисунок 22" descr="Куртка мужская летняя Бавар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уртка мужская летняя Бавария_1"/>
                          <pic:cNvPicPr>
                            <a:picLocks noChangeAspect="1" noChangeArrowheads="1"/>
                          </pic:cNvPicPr>
                        </pic:nvPicPr>
                        <pic:blipFill>
                          <a:blip r:embed="rId20">
                            <a:grayscl/>
                          </a:blip>
                          <a:srcRect t="6236"/>
                          <a:stretch>
                            <a:fillRect/>
                          </a:stretch>
                        </pic:blipFill>
                        <pic:spPr bwMode="auto">
                          <a:xfrm>
                            <a:off x="0" y="0"/>
                            <a:ext cx="2128520" cy="299212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rsidRPr="00DF3B3F">
              <w:t xml:space="preserve">Куртка мужская летняя  </w:t>
            </w:r>
            <w:r w:rsidRPr="00DF3B3F">
              <w:br/>
              <w:t>Рельефы с расширением верха куртки и темные боковые части, подчеркивают мужскую фигуру;</w:t>
            </w:r>
          </w:p>
          <w:p w:rsidR="00907C7A" w:rsidRPr="00DF3B3F" w:rsidRDefault="00907C7A" w:rsidP="00F0727F">
            <w:pPr>
              <w:numPr>
                <w:ilvl w:val="0"/>
                <w:numId w:val="22"/>
              </w:numPr>
              <w:ind w:left="0" w:firstLine="0"/>
            </w:pPr>
            <w:r w:rsidRPr="00DF3B3F">
              <w:t xml:space="preserve">Центральная застежка на «молнию» и планку с потайными (закрытыми) кнопками обеспечивает опрятный внешний вид и исключает прикосновение фурнитуры с оборудованием и инструментами; </w:t>
            </w:r>
          </w:p>
          <w:p w:rsidR="00907C7A" w:rsidRPr="00DF3B3F" w:rsidRDefault="00907C7A" w:rsidP="00F0727F">
            <w:pPr>
              <w:numPr>
                <w:ilvl w:val="0"/>
                <w:numId w:val="22"/>
              </w:numPr>
              <w:ind w:left="0" w:firstLine="0"/>
            </w:pPr>
            <w:r w:rsidRPr="00DF3B3F">
              <w:t>Для обеспечения максимальной функциональности куртка имеет 7 карманов:</w:t>
            </w:r>
          </w:p>
          <w:p w:rsidR="00907C7A" w:rsidRPr="00DF3B3F" w:rsidRDefault="00907C7A" w:rsidP="00F0727F">
            <w:r w:rsidRPr="00DF3B3F">
              <w:t xml:space="preserve">     - 2 нагрудных кармана. Карманы отлетные по низу, что исключает дискомфорт при размещении необходимых предметов в карман, т.е. низ кармана не соприкасается с фигурой человека. Карманы закрыты клапанами с «Велькро», что предотвращает попадание в них мусора. На кармане слева размещен карман для ручек или др. предметов,  внизу кармана полукольцо; справа – карман для телефона.</w:t>
            </w:r>
          </w:p>
          <w:p w:rsidR="00907C7A" w:rsidRPr="00DF3B3F" w:rsidRDefault="00907C7A" w:rsidP="00F0727F">
            <w:r w:rsidRPr="00DF3B3F">
              <w:t xml:space="preserve">     - 2 боковых накладных кармана с объемом со стороны центральной застежки. На кармане слева предусмотрен прорезной карман из отделочной тесьмы для мелких предметов, которые можно крепить за полукольцо.</w:t>
            </w:r>
          </w:p>
          <w:p w:rsidR="00907C7A" w:rsidRPr="00DF3B3F" w:rsidRDefault="00907C7A" w:rsidP="00F0727F">
            <w:pPr>
              <w:numPr>
                <w:ilvl w:val="0"/>
                <w:numId w:val="23"/>
              </w:numPr>
              <w:ind w:left="0" w:firstLine="0"/>
            </w:pPr>
            <w:r w:rsidRPr="00DF3B3F">
              <w:t xml:space="preserve">Рукава с локтевыми швами, который создает дополнительный объем, - у работающего не устают руки. </w:t>
            </w:r>
          </w:p>
          <w:p w:rsidR="00907C7A" w:rsidRPr="00DF3B3F" w:rsidRDefault="00907C7A" w:rsidP="00F0727F">
            <w:pPr>
              <w:numPr>
                <w:ilvl w:val="0"/>
                <w:numId w:val="23"/>
              </w:numPr>
              <w:ind w:left="0" w:firstLine="0"/>
            </w:pPr>
            <w:r w:rsidRPr="00DF3B3F">
              <w:t xml:space="preserve">Наличие манжет внизу рукавов позволяет работать на оборудовании с движущимися механизмами и избежать затягивания в движущийся механизм, уменьшает количество травм от работающих механизмов. Манжеты застегиваются на потайные кнопки, дополнительная кнопка для регулирования ширины, т.к. размеры сдвоены. </w:t>
            </w:r>
          </w:p>
          <w:p w:rsidR="00907C7A" w:rsidRPr="00DF3B3F" w:rsidRDefault="00907C7A" w:rsidP="00F0727F">
            <w:pPr>
              <w:numPr>
                <w:ilvl w:val="0"/>
                <w:numId w:val="23"/>
              </w:numPr>
              <w:ind w:left="0" w:firstLine="0"/>
              <w:jc w:val="left"/>
            </w:pPr>
            <w:r w:rsidRPr="00DF3B3F">
              <w:lastRenderedPageBreak/>
              <w:t>Для предотвращения истирания изделия в области локтя предусмотрены фигурные налокотники с отделочными строчками;</w:t>
            </w:r>
          </w:p>
          <w:p w:rsidR="00907C7A" w:rsidRPr="00DF3B3F" w:rsidRDefault="00907C7A" w:rsidP="00F0727F">
            <w:pPr>
              <w:numPr>
                <w:ilvl w:val="0"/>
                <w:numId w:val="23"/>
              </w:numPr>
              <w:ind w:left="0" w:firstLine="0"/>
            </w:pPr>
            <w:r w:rsidRPr="00DF3B3F">
              <w:t>Низ куртки на поясе с хлястиками для регулирования  объема куртки, что важно при сдвоенных  размерах, хлястики застегиваются на потайные кнопки;</w:t>
            </w:r>
          </w:p>
          <w:p w:rsidR="00907C7A" w:rsidRPr="00DF3B3F" w:rsidRDefault="00907C7A" w:rsidP="00F0727F">
            <w:pPr>
              <w:numPr>
                <w:ilvl w:val="0"/>
                <w:numId w:val="23"/>
              </w:numPr>
              <w:ind w:left="0" w:firstLine="0"/>
            </w:pPr>
            <w:r w:rsidRPr="00DF3B3F">
              <w:t>На кокетке спинки предусмотрена вешалка;</w:t>
            </w:r>
          </w:p>
          <w:p w:rsidR="00907C7A" w:rsidRPr="00DF3B3F" w:rsidRDefault="00907C7A" w:rsidP="00F0727F">
            <w:pPr>
              <w:numPr>
                <w:ilvl w:val="0"/>
                <w:numId w:val="23"/>
              </w:numPr>
              <w:ind w:left="0" w:firstLine="0"/>
            </w:pPr>
            <w:r w:rsidRPr="00DF3B3F">
              <w:t>Воротник отложной;</w:t>
            </w:r>
          </w:p>
          <w:p w:rsidR="00907C7A" w:rsidRPr="00DF3B3F" w:rsidRDefault="00907C7A" w:rsidP="00F0727F">
            <w:pPr>
              <w:numPr>
                <w:ilvl w:val="0"/>
                <w:numId w:val="21"/>
              </w:numPr>
              <w:ind w:left="0" w:firstLine="0"/>
            </w:pPr>
            <w:r w:rsidRPr="00DF3B3F">
              <w:t>Лента ФИО, внутри куртки, для определения принадлежности при стирке и химчистке изделия;</w:t>
            </w:r>
          </w:p>
          <w:p w:rsidR="00907C7A" w:rsidRPr="00DF3B3F" w:rsidRDefault="00907C7A" w:rsidP="00F0727F">
            <w:pPr>
              <w:numPr>
                <w:ilvl w:val="0"/>
                <w:numId w:val="14"/>
              </w:numPr>
              <w:ind w:left="0" w:firstLine="0"/>
            </w:pPr>
            <w:r w:rsidRPr="00DF3B3F">
              <w:t>Все соединительные швы выполняются на  специальных машинах цепного стежка, что обеспечивает эластичность и прочность  швов, т.е. при растягивании ткани швы также растягиваются;</w:t>
            </w:r>
          </w:p>
          <w:p w:rsidR="00907C7A" w:rsidRPr="00DF3B3F" w:rsidRDefault="00907C7A" w:rsidP="00F0727F">
            <w:pPr>
              <w:numPr>
                <w:ilvl w:val="0"/>
                <w:numId w:val="14"/>
              </w:numPr>
              <w:ind w:left="0" w:firstLine="0"/>
            </w:pPr>
            <w:r w:rsidRPr="00DF3B3F">
              <w:t>Шаговые швы и средний шов полукомбинезона и брюк выполнены на трехигольной спецмашине цепного стежка без обметывания срезов (шов взамок), что обеспечивает эластичность и особую прочность  швов, т.е. при растягивании ткани швы также растягиваются.  Шов «взамок» более чистый по сравнению с обметанными швами, как с изнанки так и с лица;</w:t>
            </w:r>
          </w:p>
          <w:p w:rsidR="00907C7A" w:rsidRPr="00DF3B3F" w:rsidRDefault="00907C7A" w:rsidP="00F0727F">
            <w:pPr>
              <w:numPr>
                <w:ilvl w:val="0"/>
                <w:numId w:val="14"/>
              </w:numPr>
              <w:ind w:left="0" w:firstLine="0"/>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907C7A" w:rsidRPr="00DF3B3F" w:rsidRDefault="00907C7A" w:rsidP="00F0727F">
            <w:pPr>
              <w:numPr>
                <w:ilvl w:val="0"/>
                <w:numId w:val="14"/>
              </w:numPr>
              <w:ind w:left="0" w:firstLine="0"/>
            </w:pPr>
            <w:r w:rsidRPr="00DF3B3F">
              <w:t>Все отделочные строчки выполнены на двухигольных спецмашинах, что обеспечивает ровные строчки и прочность швов;</w:t>
            </w:r>
          </w:p>
          <w:p w:rsidR="00907C7A" w:rsidRPr="00DF3B3F" w:rsidRDefault="00907C7A" w:rsidP="00F0727F">
            <w:pPr>
              <w:numPr>
                <w:ilvl w:val="0"/>
                <w:numId w:val="14"/>
              </w:numPr>
              <w:ind w:left="0" w:firstLine="0"/>
            </w:pPr>
            <w:r w:rsidRPr="00DF3B3F">
              <w:t xml:space="preserve">Входы в карман, разрезы, застежки и др. дополнительно скрепляются на специальных </w:t>
            </w:r>
            <w:r w:rsidRPr="00DF3B3F">
              <w:lastRenderedPageBreak/>
              <w:t xml:space="preserve">закрепочных машинах, тем самым обеспечивается безупречный внешний вид и продляется срок эксплуатации этих элементов. </w:t>
            </w:r>
          </w:p>
          <w:p w:rsidR="00907C7A" w:rsidRPr="00DF3B3F" w:rsidRDefault="00907C7A" w:rsidP="00F0727F">
            <w:r w:rsidRPr="00DF3B3F">
              <w:rPr>
                <w:b/>
              </w:rPr>
              <w:t>Применяемые материалы:</w:t>
            </w:r>
          </w:p>
          <w:p w:rsidR="00907C7A" w:rsidRPr="003578CC" w:rsidRDefault="00907C7A" w:rsidP="00F0727F">
            <w:r w:rsidRPr="00DF3B3F">
              <w:rPr>
                <w:b/>
              </w:rPr>
              <w:t xml:space="preserve">Основная ткань: </w:t>
            </w:r>
            <w:r w:rsidRPr="00DF3B3F">
              <w:t xml:space="preserve">смешанная, состав сырья </w:t>
            </w:r>
            <w:r>
              <w:t>не менее</w:t>
            </w:r>
            <w:r w:rsidRPr="00111A83">
              <w:t xml:space="preserve"> </w:t>
            </w:r>
            <w:r w:rsidRPr="00DF3B3F">
              <w:t>60% ХЛ, 40% ПЭ, поверхностная плотность</w:t>
            </w:r>
            <w:r>
              <w:t xml:space="preserve"> не менее</w:t>
            </w:r>
            <w:r w:rsidRPr="00DF3B3F">
              <w:t xml:space="preserve">  245 г/м</w:t>
            </w:r>
            <w:r w:rsidRPr="00DF3B3F">
              <w:rPr>
                <w:vertAlign w:val="superscript"/>
              </w:rPr>
              <w:t>2</w:t>
            </w:r>
            <w:r w:rsidRPr="00DF3B3F">
              <w:t>, малосминаемая, цвет св</w:t>
            </w:r>
            <w:r>
              <w:t>етло-коричневый.</w:t>
            </w:r>
          </w:p>
          <w:p w:rsidR="00907C7A" w:rsidRPr="00FA0668" w:rsidRDefault="00907C7A" w:rsidP="00F0727F">
            <w:pPr>
              <w:rPr>
                <w:color w:val="FF0000"/>
              </w:rPr>
            </w:pPr>
            <w:r w:rsidRPr="00DF3B3F">
              <w:rPr>
                <w:b/>
              </w:rPr>
              <w:t xml:space="preserve">Ткань отделки: </w:t>
            </w:r>
            <w:r w:rsidRPr="00DF3B3F">
              <w:t xml:space="preserve">смешанная, состав сырья    60% ХЛ, 40% ПЭ, поверхностная плотность   </w:t>
            </w:r>
            <w:r>
              <w:t>не менее</w:t>
            </w:r>
            <w:r w:rsidRPr="00111A83">
              <w:t xml:space="preserve"> </w:t>
            </w:r>
            <w:r w:rsidRPr="00DF3B3F">
              <w:t>245 г/м</w:t>
            </w:r>
            <w:r w:rsidRPr="00DF3B3F">
              <w:rPr>
                <w:vertAlign w:val="superscript"/>
              </w:rPr>
              <w:t>2</w:t>
            </w:r>
            <w:r w:rsidRPr="00DF3B3F">
              <w:t>, малосминаемая, т</w:t>
            </w:r>
            <w:r>
              <w:t>емно-коричневый.</w:t>
            </w:r>
          </w:p>
          <w:p w:rsidR="00907C7A" w:rsidRPr="00DF3B3F" w:rsidRDefault="00907C7A" w:rsidP="00F0727F">
            <w:pPr>
              <w:rPr>
                <w:b/>
              </w:rPr>
            </w:pPr>
            <w:r w:rsidRPr="00DF3B3F">
              <w:rPr>
                <w:b/>
              </w:rPr>
              <w:t xml:space="preserve">Отделочная тесьма: </w:t>
            </w:r>
            <w:r w:rsidRPr="00DF3B3F">
              <w:t>100%ПЭ, желтого и оранжевого цветов.</w:t>
            </w:r>
          </w:p>
          <w:p w:rsidR="00907C7A" w:rsidRDefault="00907C7A" w:rsidP="00F0727F">
            <w:r w:rsidRPr="00DF3B3F">
              <w:rPr>
                <w:b/>
              </w:rPr>
              <w:t>Сигнальные элементы</w:t>
            </w:r>
            <w:r w:rsidRPr="00DF3B3F">
              <w:t>: полосы из световозвращающег</w:t>
            </w:r>
            <w:r>
              <w:t xml:space="preserve">о материала шир. 50мм.  </w:t>
            </w:r>
            <w:r w:rsidRPr="00DF3B3F">
              <w:t>«</w:t>
            </w:r>
            <w:r w:rsidRPr="00DF3B3F">
              <w:rPr>
                <w:b/>
              </w:rPr>
              <w:t xml:space="preserve">Молния»: </w:t>
            </w:r>
            <w:r w:rsidRPr="00DF3B3F">
              <w:t>металлическая Т 5</w:t>
            </w:r>
            <w:r>
              <w:t xml:space="preserve"> </w:t>
            </w:r>
            <w:r w:rsidRPr="00DF3B3F">
              <w:t>.</w:t>
            </w:r>
            <w:r>
              <w:t xml:space="preserve"> </w:t>
            </w:r>
            <w:r w:rsidRPr="00DF3B3F">
              <w:t>ГОСТ 27575-87</w:t>
            </w:r>
          </w:p>
          <w:p w:rsidR="00907C7A" w:rsidRPr="00DF3B3F" w:rsidRDefault="00907C7A" w:rsidP="00F0727F">
            <w:r>
              <w:t>Размер 56-58, рост 170-176</w:t>
            </w:r>
          </w:p>
        </w:tc>
        <w:tc>
          <w:tcPr>
            <w:tcW w:w="992" w:type="dxa"/>
            <w:noWrap/>
          </w:tcPr>
          <w:p w:rsidR="00907C7A" w:rsidRPr="00DF3B3F" w:rsidRDefault="00907C7A" w:rsidP="00F0727F">
            <w:pPr>
              <w:jc w:val="right"/>
            </w:pPr>
            <w:r w:rsidRPr="00DF3B3F">
              <w:lastRenderedPageBreak/>
              <w:t>1</w:t>
            </w:r>
          </w:p>
        </w:tc>
        <w:tc>
          <w:tcPr>
            <w:tcW w:w="993" w:type="dxa"/>
            <w:noWrap/>
          </w:tcPr>
          <w:p w:rsidR="00907C7A" w:rsidRPr="00DF3B3F" w:rsidRDefault="00907C7A" w:rsidP="00F0727F">
            <w:r w:rsidRPr="00DF3B3F">
              <w:t>шт</w:t>
            </w:r>
          </w:p>
        </w:tc>
      </w:tr>
      <w:tr w:rsidR="00907C7A" w:rsidRPr="00DF3B3F" w:rsidTr="00F0727F">
        <w:trPr>
          <w:trHeight w:val="551"/>
        </w:trPr>
        <w:tc>
          <w:tcPr>
            <w:tcW w:w="710" w:type="dxa"/>
            <w:noWrap/>
          </w:tcPr>
          <w:p w:rsidR="00907C7A" w:rsidRPr="00DF3B3F" w:rsidRDefault="00907C7A" w:rsidP="00F0727F">
            <w:pPr>
              <w:jc w:val="center"/>
            </w:pPr>
            <w:r w:rsidRPr="00DF3B3F">
              <w:lastRenderedPageBreak/>
              <w:t>13</w:t>
            </w:r>
          </w:p>
        </w:tc>
        <w:tc>
          <w:tcPr>
            <w:tcW w:w="3685" w:type="dxa"/>
          </w:tcPr>
          <w:p w:rsidR="00907C7A" w:rsidRPr="00DF3B3F" w:rsidRDefault="00907C7A" w:rsidP="00F0727F">
            <w:r>
              <w:rPr>
                <w:noProof/>
              </w:rPr>
              <w:drawing>
                <wp:inline distT="0" distB="0" distL="0" distR="0">
                  <wp:extent cx="2019300" cy="3145790"/>
                  <wp:effectExtent l="0" t="0" r="0" b="0"/>
                  <wp:docPr id="50" name="Рисунок 19" descr="Полукомбинезон мужской летний Теха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лукомбинезон мужской летний Техас_1"/>
                          <pic:cNvPicPr>
                            <a:picLocks noChangeAspect="1" noChangeArrowheads="1"/>
                          </pic:cNvPicPr>
                        </pic:nvPicPr>
                        <pic:blipFill>
                          <a:blip r:embed="rId21">
                            <a:grayscl/>
                          </a:blip>
                          <a:srcRect l="-7108" t="8493"/>
                          <a:stretch>
                            <a:fillRect/>
                          </a:stretch>
                        </pic:blipFill>
                        <pic:spPr bwMode="auto">
                          <a:xfrm>
                            <a:off x="0" y="0"/>
                            <a:ext cx="2019300" cy="314579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rsidRPr="00DF3B3F">
              <w:t xml:space="preserve">Полукомбинезон мужской летний  </w:t>
            </w:r>
            <w:r w:rsidRPr="00DF3B3F">
              <w:br/>
              <w:t>Боковая застежки на джинсовую пуговицу и гульфик на «молнию» в среднем шве;</w:t>
            </w:r>
          </w:p>
          <w:p w:rsidR="00907C7A" w:rsidRPr="00DF3B3F" w:rsidRDefault="00907C7A" w:rsidP="00F0727F">
            <w:pPr>
              <w:numPr>
                <w:ilvl w:val="0"/>
                <w:numId w:val="14"/>
              </w:numPr>
              <w:ind w:left="0" w:firstLine="0"/>
            </w:pPr>
            <w:r w:rsidRPr="00DF3B3F">
              <w:t xml:space="preserve">На бретелях и на талии полукомбинезона предусмотрена эластичная тесьма для регулирования  длины и объема  изделия, что важно при спаренных размерах и ростах, тесьма заготавливается на спецмашине. Бретели застегиваются на пряжку - трезубец; </w:t>
            </w:r>
          </w:p>
          <w:p w:rsidR="00907C7A" w:rsidRPr="00DF3B3F" w:rsidRDefault="00907C7A" w:rsidP="00F0727F">
            <w:pPr>
              <w:numPr>
                <w:ilvl w:val="0"/>
                <w:numId w:val="14"/>
              </w:numPr>
              <w:ind w:left="0" w:firstLine="0"/>
              <w:jc w:val="left"/>
            </w:pPr>
            <w:r w:rsidRPr="00DF3B3F">
              <w:t>Наколенники – они же карманы для размещения амортизационных прокладок, на случай если работник вынужден длительное время проводить в ограниченном пространстве в неудобной позе (на одном/двух коленях);</w:t>
            </w:r>
          </w:p>
          <w:p w:rsidR="00907C7A" w:rsidRPr="00DF3B3F" w:rsidRDefault="00907C7A" w:rsidP="00F0727F">
            <w:pPr>
              <w:numPr>
                <w:ilvl w:val="0"/>
                <w:numId w:val="14"/>
              </w:numPr>
              <w:ind w:left="0" w:firstLine="0"/>
              <w:jc w:val="left"/>
            </w:pPr>
            <w:r w:rsidRPr="00DF3B3F">
              <w:t>Для обеспечения максимальной функциональности на полукомбинезоне имеется  8 карманов:</w:t>
            </w:r>
          </w:p>
          <w:p w:rsidR="00907C7A" w:rsidRPr="00DF3B3F" w:rsidRDefault="00907C7A" w:rsidP="00F0727F">
            <w:r w:rsidRPr="00DF3B3F">
              <w:t xml:space="preserve">  - нагрудный накладной карман с клапаном на  «Велькро» и отделением для ручки;</w:t>
            </w:r>
          </w:p>
          <w:p w:rsidR="00907C7A" w:rsidRPr="00DF3B3F" w:rsidRDefault="00907C7A" w:rsidP="00F0727F">
            <w:r w:rsidRPr="00DF3B3F">
              <w:t xml:space="preserve"> - 2 боковых кармана с бочком, с фигурным входом;</w:t>
            </w:r>
          </w:p>
          <w:p w:rsidR="00907C7A" w:rsidRPr="00DF3B3F" w:rsidRDefault="00907C7A" w:rsidP="00F0727F">
            <w:r w:rsidRPr="00DF3B3F">
              <w:t xml:space="preserve"> -  нижний боковой комбинированный накладной с карманом для телефона.  Карман отлетной по низу, что очень </w:t>
            </w:r>
            <w:r w:rsidRPr="00DF3B3F">
              <w:lastRenderedPageBreak/>
              <w:t>удобно для размещения необходимых предметов;</w:t>
            </w:r>
          </w:p>
          <w:p w:rsidR="00907C7A" w:rsidRPr="00DF3B3F" w:rsidRDefault="00907C7A" w:rsidP="00F0727F">
            <w:r w:rsidRPr="00DF3B3F">
              <w:t xml:space="preserve"> -  2 накладных кармана на задних половинках;</w:t>
            </w:r>
          </w:p>
          <w:p w:rsidR="00907C7A" w:rsidRPr="00DF3B3F" w:rsidRDefault="00907C7A" w:rsidP="00F0727F">
            <w:r w:rsidRPr="00DF3B3F">
              <w:t xml:space="preserve"> - карман для инструментов на правой задней половинке;</w:t>
            </w:r>
          </w:p>
          <w:p w:rsidR="00907C7A" w:rsidRPr="00DF3B3F" w:rsidRDefault="00907C7A" w:rsidP="00F0727F">
            <w:pPr>
              <w:numPr>
                <w:ilvl w:val="0"/>
                <w:numId w:val="14"/>
              </w:numPr>
              <w:ind w:left="0" w:firstLine="0"/>
            </w:pPr>
            <w:r w:rsidRPr="00DF3B3F">
              <w:t>Лента ФИО для нанесения соответствующей маркировки определения персональной принадлежности при стирке или химчистке изделия;</w:t>
            </w:r>
          </w:p>
          <w:p w:rsidR="00907C7A" w:rsidRPr="00DF3B3F" w:rsidRDefault="00907C7A" w:rsidP="00F0727F">
            <w:pPr>
              <w:numPr>
                <w:ilvl w:val="0"/>
                <w:numId w:val="14"/>
              </w:numPr>
              <w:ind w:left="0" w:firstLine="0"/>
            </w:pPr>
            <w:r w:rsidRPr="00DF3B3F">
              <w:t>Все соединительные швы выполняются на  специальных машинах цепного стежка, что обеспечивает эластичность и прочность  швов, т.е. при растягивании ткани швы также растягиваются;</w:t>
            </w:r>
          </w:p>
          <w:p w:rsidR="00907C7A" w:rsidRPr="00DF3B3F" w:rsidRDefault="00907C7A" w:rsidP="00F0727F">
            <w:pPr>
              <w:numPr>
                <w:ilvl w:val="0"/>
                <w:numId w:val="14"/>
              </w:numPr>
              <w:ind w:left="0" w:firstLine="0"/>
            </w:pPr>
            <w:r w:rsidRPr="00DF3B3F">
              <w:t>Шаговые швы и средний шов полукомбинезона и брюк выполнены на трехигольной спецмашине цепного стежка без обметывания срезов (шов взамок), что обеспечивает эластичность и особую прочность  швов, т.е. при растягивании ткани швы также растягиваются.  Шов «взамок» более чистый по сравнению с обметанными швами, как с изнанки так и с лица;</w:t>
            </w:r>
          </w:p>
          <w:p w:rsidR="00907C7A" w:rsidRPr="00DF3B3F" w:rsidRDefault="00907C7A" w:rsidP="00F0727F">
            <w:pPr>
              <w:numPr>
                <w:ilvl w:val="0"/>
                <w:numId w:val="14"/>
              </w:numPr>
              <w:ind w:left="0" w:firstLine="0"/>
            </w:pPr>
            <w:r w:rsidRPr="00DF3B3F">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907C7A" w:rsidRPr="00DF3B3F" w:rsidRDefault="00907C7A" w:rsidP="00F0727F">
            <w:pPr>
              <w:numPr>
                <w:ilvl w:val="0"/>
                <w:numId w:val="14"/>
              </w:numPr>
              <w:ind w:left="0" w:firstLine="0"/>
            </w:pPr>
            <w:r w:rsidRPr="00DF3B3F">
              <w:t>Все отделочные строчки выполнены на двухигольных спецмашинах, что обеспечивает ровные строчки и прочность швов;</w:t>
            </w:r>
          </w:p>
          <w:p w:rsidR="00907C7A" w:rsidRPr="00DF3B3F" w:rsidRDefault="00907C7A" w:rsidP="00F0727F">
            <w:pPr>
              <w:numPr>
                <w:ilvl w:val="0"/>
                <w:numId w:val="14"/>
              </w:numPr>
              <w:ind w:left="0" w:firstLine="0"/>
            </w:pPr>
            <w:r w:rsidRPr="00DF3B3F">
              <w:t xml:space="preserve">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w:t>
            </w:r>
          </w:p>
          <w:p w:rsidR="00907C7A" w:rsidRPr="00DF3B3F" w:rsidRDefault="00907C7A" w:rsidP="00F0727F">
            <w:r w:rsidRPr="00DF3B3F">
              <w:rPr>
                <w:b/>
              </w:rPr>
              <w:lastRenderedPageBreak/>
              <w:t>Применяемые материалы:</w:t>
            </w:r>
          </w:p>
          <w:p w:rsidR="00907C7A" w:rsidRPr="00DF3B3F" w:rsidRDefault="00907C7A" w:rsidP="00F0727F">
            <w:r w:rsidRPr="00DF3B3F">
              <w:rPr>
                <w:b/>
              </w:rPr>
              <w:t xml:space="preserve">Основная ткань: </w:t>
            </w:r>
            <w:r w:rsidRPr="00DF3B3F">
              <w:t xml:space="preserve">смешанная, состав сырья  </w:t>
            </w:r>
            <w:r>
              <w:t>не менее</w:t>
            </w:r>
            <w:r w:rsidRPr="00DF3B3F">
              <w:t xml:space="preserve">  60% ХЛ, 40% ПЭ, поверхностная плотность   </w:t>
            </w:r>
            <w:r>
              <w:t>не менее</w:t>
            </w:r>
            <w:r w:rsidRPr="00111A83">
              <w:t xml:space="preserve"> </w:t>
            </w:r>
            <w:r w:rsidRPr="00DF3B3F">
              <w:t>245 г/м</w:t>
            </w:r>
            <w:r w:rsidRPr="00DF3B3F">
              <w:rPr>
                <w:vertAlign w:val="superscript"/>
              </w:rPr>
              <w:t>2</w:t>
            </w:r>
            <w:r w:rsidRPr="00DF3B3F">
              <w:t>, малосминаемая, цвет светло-коричневый</w:t>
            </w:r>
            <w:r>
              <w:t>.</w:t>
            </w:r>
          </w:p>
          <w:p w:rsidR="00907C7A" w:rsidRPr="00DF3B3F" w:rsidRDefault="00907C7A" w:rsidP="00F0727F">
            <w:r w:rsidRPr="00DF3B3F">
              <w:rPr>
                <w:b/>
              </w:rPr>
              <w:t xml:space="preserve">Ткань отделки:  </w:t>
            </w:r>
            <w:r w:rsidRPr="00334B77">
              <w:t>с</w:t>
            </w:r>
            <w:r w:rsidRPr="00DF3B3F">
              <w:t xml:space="preserve">мешанная, состав сырья </w:t>
            </w:r>
            <w:r>
              <w:t>не менее</w:t>
            </w:r>
            <w:r w:rsidRPr="00DF3B3F">
              <w:t xml:space="preserve">   60% ХЛ, 40% ПЭ, поверхностная плотность </w:t>
            </w:r>
            <w:r>
              <w:t>не менее</w:t>
            </w:r>
            <w:r w:rsidRPr="00DF3B3F">
              <w:t xml:space="preserve">  245 г/м</w:t>
            </w:r>
            <w:r w:rsidRPr="00DF3B3F">
              <w:rPr>
                <w:vertAlign w:val="superscript"/>
              </w:rPr>
              <w:t>2</w:t>
            </w:r>
            <w:r w:rsidRPr="00DF3B3F">
              <w:t xml:space="preserve">, </w:t>
            </w:r>
            <w:r>
              <w:t>малосминаемая, темно-коричневый.</w:t>
            </w:r>
            <w:r w:rsidRPr="00DF3B3F">
              <w:t xml:space="preserve">  </w:t>
            </w:r>
          </w:p>
          <w:p w:rsidR="00907C7A" w:rsidRPr="00DF3B3F" w:rsidRDefault="00907C7A" w:rsidP="00F0727F">
            <w:pPr>
              <w:rPr>
                <w:b/>
              </w:rPr>
            </w:pPr>
            <w:r w:rsidRPr="00DF3B3F">
              <w:rPr>
                <w:b/>
              </w:rPr>
              <w:t xml:space="preserve">Отделочная тесьма: </w:t>
            </w:r>
            <w:r w:rsidRPr="00DF3B3F">
              <w:t>100%ПЭ, желтого и оранжевого цветов.</w:t>
            </w:r>
          </w:p>
          <w:p w:rsidR="00907C7A" w:rsidRDefault="00907C7A" w:rsidP="00F0727F">
            <w:r w:rsidRPr="00DF3B3F">
              <w:rPr>
                <w:b/>
              </w:rPr>
              <w:t>Сигнальные элементы</w:t>
            </w:r>
            <w:r w:rsidRPr="00DF3B3F">
              <w:t xml:space="preserve">: полосы из световозвращающего материала шир. 50мм.       </w:t>
            </w:r>
          </w:p>
          <w:p w:rsidR="00907C7A" w:rsidRDefault="00907C7A" w:rsidP="00F0727F">
            <w:r w:rsidRPr="00DF3B3F">
              <w:t xml:space="preserve"> «</w:t>
            </w:r>
            <w:r w:rsidRPr="00DF3B3F">
              <w:rPr>
                <w:b/>
              </w:rPr>
              <w:t xml:space="preserve">Молния»: </w:t>
            </w:r>
            <w:r w:rsidRPr="00DF3B3F">
              <w:t>металлическая Т 5.</w:t>
            </w:r>
          </w:p>
          <w:p w:rsidR="00907C7A" w:rsidRDefault="00907C7A" w:rsidP="00F0727F">
            <w:r w:rsidRPr="00DF3B3F">
              <w:t>ГОСТ 27575-87</w:t>
            </w:r>
          </w:p>
          <w:p w:rsidR="00907C7A" w:rsidRPr="00DF3B3F" w:rsidRDefault="00907C7A" w:rsidP="00F0727F">
            <w:r>
              <w:t>Размер 56-58, рост 170-176</w:t>
            </w:r>
          </w:p>
        </w:tc>
        <w:tc>
          <w:tcPr>
            <w:tcW w:w="992" w:type="dxa"/>
            <w:noWrap/>
          </w:tcPr>
          <w:p w:rsidR="00907C7A" w:rsidRPr="00DF3B3F" w:rsidRDefault="00907C7A" w:rsidP="00F0727F">
            <w:pPr>
              <w:jc w:val="right"/>
            </w:pPr>
            <w:r w:rsidRPr="00DF3B3F">
              <w:lastRenderedPageBreak/>
              <w:t>1</w:t>
            </w:r>
          </w:p>
        </w:tc>
        <w:tc>
          <w:tcPr>
            <w:tcW w:w="993" w:type="dxa"/>
            <w:noWrap/>
          </w:tcPr>
          <w:p w:rsidR="00907C7A" w:rsidRPr="00DF3B3F" w:rsidRDefault="00907C7A" w:rsidP="00F0727F">
            <w:r w:rsidRPr="00DF3B3F">
              <w:t>шт</w:t>
            </w:r>
          </w:p>
        </w:tc>
      </w:tr>
      <w:tr w:rsidR="00907C7A" w:rsidRPr="00DF3B3F" w:rsidTr="00F0727F">
        <w:trPr>
          <w:trHeight w:val="704"/>
        </w:trPr>
        <w:tc>
          <w:tcPr>
            <w:tcW w:w="710" w:type="dxa"/>
            <w:noWrap/>
          </w:tcPr>
          <w:p w:rsidR="00907C7A" w:rsidRPr="00DF3B3F" w:rsidRDefault="00907C7A" w:rsidP="00F0727F">
            <w:pPr>
              <w:jc w:val="center"/>
            </w:pPr>
            <w:r w:rsidRPr="00DF3B3F">
              <w:lastRenderedPageBreak/>
              <w:t>14</w:t>
            </w:r>
          </w:p>
        </w:tc>
        <w:tc>
          <w:tcPr>
            <w:tcW w:w="3685" w:type="dxa"/>
          </w:tcPr>
          <w:p w:rsidR="00907C7A" w:rsidRPr="00DF3B3F" w:rsidRDefault="00907C7A" w:rsidP="00F0727F">
            <w:r>
              <w:rPr>
                <w:noProof/>
              </w:rPr>
              <w:drawing>
                <wp:inline distT="0" distB="0" distL="0" distR="0">
                  <wp:extent cx="343535" cy="1016635"/>
                  <wp:effectExtent l="19050" t="0" r="0" b="0"/>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rsidRPr="00DF3B3F">
              <w:t>Фартук брезентовый</w:t>
            </w:r>
            <w:r w:rsidRPr="00DF3B3F">
              <w:br/>
              <w:t xml:space="preserve">Плотность: </w:t>
            </w:r>
            <w:r>
              <w:t>не менее</w:t>
            </w:r>
            <w:r w:rsidRPr="00111A83">
              <w:t xml:space="preserve"> </w:t>
            </w:r>
            <w:r w:rsidRPr="00DF3B3F">
              <w:t>500 г/кв.м.</w:t>
            </w:r>
            <w:r w:rsidRPr="00DF3B3F">
              <w:br/>
              <w:t>ГОСТ 12.4.029-76</w:t>
            </w:r>
          </w:p>
        </w:tc>
        <w:tc>
          <w:tcPr>
            <w:tcW w:w="992" w:type="dxa"/>
            <w:noWrap/>
          </w:tcPr>
          <w:p w:rsidR="00907C7A" w:rsidRPr="00DF3B3F" w:rsidRDefault="00907C7A" w:rsidP="00F0727F">
            <w:pPr>
              <w:jc w:val="right"/>
            </w:pPr>
            <w:r w:rsidRPr="00DF3B3F">
              <w:t>1</w:t>
            </w:r>
          </w:p>
        </w:tc>
        <w:tc>
          <w:tcPr>
            <w:tcW w:w="993" w:type="dxa"/>
            <w:noWrap/>
          </w:tcPr>
          <w:p w:rsidR="00907C7A" w:rsidRPr="00DF3B3F" w:rsidRDefault="00907C7A" w:rsidP="00F0727F">
            <w:r w:rsidRPr="00DF3B3F">
              <w:t>шт</w:t>
            </w:r>
          </w:p>
        </w:tc>
      </w:tr>
      <w:tr w:rsidR="00907C7A" w:rsidRPr="00DF3B3F" w:rsidTr="00F0727F">
        <w:trPr>
          <w:trHeight w:val="5379"/>
        </w:trPr>
        <w:tc>
          <w:tcPr>
            <w:tcW w:w="710" w:type="dxa"/>
            <w:noWrap/>
          </w:tcPr>
          <w:p w:rsidR="00907C7A" w:rsidRPr="00DF3B3F" w:rsidRDefault="00907C7A" w:rsidP="00F0727F">
            <w:pPr>
              <w:jc w:val="center"/>
            </w:pPr>
            <w:r w:rsidRPr="00DF3B3F">
              <w:t>15</w:t>
            </w:r>
          </w:p>
        </w:tc>
        <w:tc>
          <w:tcPr>
            <w:tcW w:w="3685" w:type="dxa"/>
          </w:tcPr>
          <w:p w:rsidR="00907C7A" w:rsidRPr="00DF3B3F" w:rsidRDefault="00907C7A" w:rsidP="00F0727F">
            <w:pPr>
              <w:jc w:val="center"/>
            </w:pPr>
            <w:r>
              <w:rPr>
                <w:noProof/>
              </w:rPr>
              <w:drawing>
                <wp:inline distT="0" distB="0" distL="0" distR="0">
                  <wp:extent cx="1470660" cy="1711960"/>
                  <wp:effectExtent l="19050" t="0" r="0" b="0"/>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srcRect/>
                          <a:stretch>
                            <a:fillRect/>
                          </a:stretch>
                        </pic:blipFill>
                        <pic:spPr bwMode="auto">
                          <a:xfrm>
                            <a:off x="0" y="0"/>
                            <a:ext cx="1470660" cy="1711960"/>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 xml:space="preserve">Ботинки кожаные   с </w:t>
            </w:r>
            <w:r>
              <w:t>м</w:t>
            </w:r>
            <w:r w:rsidRPr="00DF3B3F">
              <w:t>еталлическ</w:t>
            </w:r>
            <w:r>
              <w:t>ой</w:t>
            </w:r>
            <w:r w:rsidRPr="003578CC">
              <w:rPr>
                <w:color w:val="FF0000"/>
              </w:rPr>
              <w:t xml:space="preserve"> </w:t>
            </w:r>
            <w:r w:rsidRPr="00DF3B3F">
              <w:t xml:space="preserve"> стелькой и </w:t>
            </w:r>
            <w:r>
              <w:t>м</w:t>
            </w:r>
            <w:r w:rsidRPr="00DF3B3F">
              <w:t>еталлическ</w:t>
            </w:r>
            <w:r>
              <w:t>им</w:t>
            </w:r>
            <w:r w:rsidRPr="003578CC">
              <w:rPr>
                <w:color w:val="FF0000"/>
              </w:rPr>
              <w:t xml:space="preserve"> </w:t>
            </w:r>
            <w:r w:rsidRPr="00DF3B3F">
              <w:t>подноском,</w:t>
            </w:r>
            <w:r>
              <w:t xml:space="preserve"> </w:t>
            </w:r>
            <w:r w:rsidRPr="00DF3B3F">
              <w:t>маслобензостойк</w:t>
            </w:r>
            <w:r>
              <w:t>ие</w:t>
            </w:r>
            <w:r w:rsidRPr="00DF3B3F">
              <w:t xml:space="preserve"> </w:t>
            </w:r>
            <w:r>
              <w:t>(</w:t>
            </w:r>
            <w:r w:rsidRPr="00DF3B3F">
              <w:t>МБС</w:t>
            </w:r>
            <w:r>
              <w:t>).</w:t>
            </w:r>
          </w:p>
          <w:p w:rsidR="00907C7A" w:rsidRDefault="00907C7A" w:rsidP="00F0727F">
            <w:r w:rsidRPr="00DF3B3F">
              <w:t>Изготавливается из термоустойчивой водоотталкивающей кожи (юфти) толщиной 1,8–2,0 мм.</w:t>
            </w:r>
          </w:p>
          <w:p w:rsidR="00907C7A" w:rsidRDefault="00907C7A" w:rsidP="00F0727F">
            <w:r w:rsidRPr="00DF3B3F">
              <w:t>Двухслойная маслобензостойкая (МБС), кислотощелочестойкая (КЩС) подошва устойчива к воздействию агрессивной среды – масел, нефтепродуктов, щелочей концентрации до 20%.</w:t>
            </w:r>
          </w:p>
          <w:p w:rsidR="00907C7A" w:rsidRDefault="00907C7A" w:rsidP="00F0727F">
            <w:r w:rsidRPr="00DF3B3F">
              <w:t>Верхний слой из полиуретана обладает амортизирующими свойствами, гасит ударные наг</w:t>
            </w:r>
            <w:r w:rsidRPr="00DF3B3F">
              <w:softHyphen/>
              <w:t>руз</w:t>
            </w:r>
            <w:r w:rsidRPr="00DF3B3F">
              <w:softHyphen/>
              <w:t>ки, а также придает обуви легкость, комфортность и повышенные теплозащитные свойства.</w:t>
            </w:r>
          </w:p>
          <w:p w:rsidR="00907C7A" w:rsidRDefault="00907C7A" w:rsidP="00F0727F">
            <w:r w:rsidRPr="00DF3B3F">
              <w:t>Ходовой слой изготовлен из износостойкого, термостойкого, морозостойкого (–40°С...+100°С) термопластичного полиуретана с улучшенным сопротивлением скольжению (глубина протек</w:t>
            </w:r>
            <w:r w:rsidRPr="00DF3B3F">
              <w:softHyphen/>
              <w:t xml:space="preserve">тора составляет </w:t>
            </w:r>
            <w:smartTag w:uri="urn:schemas-microsoft-com:office:smarttags" w:element="metricconverter">
              <w:smartTagPr>
                <w:attr w:name="ProductID" w:val="4,5 мм"/>
              </w:smartTagPr>
              <w:r w:rsidRPr="00DF3B3F">
                <w:t>4,5 мм</w:t>
              </w:r>
            </w:smartTag>
            <w:r w:rsidRPr="00DF3B3F">
              <w:t xml:space="preserve">), стойкостью к деформациям и истиранию. </w:t>
            </w:r>
            <w:r w:rsidRPr="00DF3B3F">
              <w:br/>
              <w:t xml:space="preserve">Металлический подносок для защиты от </w:t>
            </w:r>
            <w:r w:rsidRPr="00DF3B3F">
              <w:lastRenderedPageBreak/>
              <w:t xml:space="preserve">ударов в носочной части стопы. Максимальная ударная нагрузка </w:t>
            </w:r>
            <w:r>
              <w:t>(</w:t>
            </w:r>
            <w:r w:rsidRPr="00DF3B3F">
              <w:t>МУН</w:t>
            </w:r>
            <w:r>
              <w:t>)</w:t>
            </w:r>
            <w:r w:rsidRPr="00DF3B3F">
              <w:t xml:space="preserve"> 200 Дж. Металлическая проколозащитная прокладка (стелька) обеспечивает защиту от проколов (сопротивление сквозному проколу – не менее 1200 Н). </w:t>
            </w:r>
            <w:r w:rsidRPr="00DF3B3F">
              <w:br/>
              <w:t xml:space="preserve">Глухой клапан исключает попадание внутрь влаги, пыли и мелких предметов. </w:t>
            </w:r>
            <w:r w:rsidRPr="00DF3B3F">
              <w:br/>
              <w:t>Мягкий кант защищает от боковых ударов. Вкладная стелька из вспененного материала обеспечива</w:t>
            </w:r>
            <w:r>
              <w:t>ет</w:t>
            </w:r>
            <w:r w:rsidRPr="00DF3B3F">
              <w:t xml:space="preserve"> комфорт при носке. Комбинированная подкладка из кожевенного спилка и полиамидного полотна обеспечивает хорошую гигроскопичность. </w:t>
            </w:r>
            <w:r>
              <w:t xml:space="preserve"> </w:t>
            </w:r>
            <w:r w:rsidRPr="00DF3B3F">
              <w:t xml:space="preserve">Объемная колодка специальной конструкции дает возможность работать целый день, не испытывая дискомфорта и усталости. </w:t>
            </w:r>
            <w:r>
              <w:t xml:space="preserve"> </w:t>
            </w:r>
            <w:r w:rsidRPr="00DF3B3F">
              <w:t xml:space="preserve">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w:t>
            </w:r>
            <w:r>
              <w:t xml:space="preserve"> </w:t>
            </w:r>
            <w:r w:rsidRPr="00DF3B3F">
              <w:t>Верх обуви: кожа натуральная.</w:t>
            </w:r>
            <w:r w:rsidRPr="00DF3B3F">
              <w:br/>
              <w:t>Подкладка: спилок подкладочный, полиамидное полотно.</w:t>
            </w:r>
            <w:r w:rsidRPr="00DF3B3F">
              <w:br/>
              <w:t>Подносок: металлический (МУН 200 Дж).</w:t>
            </w:r>
            <w:r>
              <w:t xml:space="preserve"> </w:t>
            </w:r>
            <w:r w:rsidRPr="00DF3B3F">
              <w:t>Проколозащитная прокладка: металлическая (1200 Н).</w:t>
            </w:r>
            <w:r w:rsidRPr="00DF3B3F">
              <w:br/>
              <w:t>Подошва: двухслойная, полиуретан и термопластичный полиуретан.</w:t>
            </w:r>
            <w:r w:rsidRPr="00DF3B3F">
              <w:br/>
              <w:t>Метод крепления: литьевой.</w:t>
            </w:r>
            <w:r>
              <w:t xml:space="preserve"> </w:t>
            </w:r>
            <w:r w:rsidRPr="00DF3B3F">
              <w:t>Цвет: черный.</w:t>
            </w:r>
            <w:r w:rsidRPr="00DF3B3F">
              <w:br/>
              <w:t>ГОСТ 28507-90 ГОСТ 12.4.137-84  ГОСТ Р 12.4.187-97</w:t>
            </w:r>
          </w:p>
          <w:p w:rsidR="00907C7A" w:rsidRPr="00DF3B3F" w:rsidRDefault="00907C7A" w:rsidP="00F0727F">
            <w:r>
              <w:t>Размер 41,45</w:t>
            </w:r>
          </w:p>
        </w:tc>
        <w:tc>
          <w:tcPr>
            <w:tcW w:w="992" w:type="dxa"/>
            <w:noWrap/>
          </w:tcPr>
          <w:p w:rsidR="00907C7A" w:rsidRPr="00DF3B3F" w:rsidRDefault="00907C7A" w:rsidP="00F0727F">
            <w:pPr>
              <w:jc w:val="right"/>
            </w:pPr>
            <w:r w:rsidRPr="00DF3B3F">
              <w:lastRenderedPageBreak/>
              <w:t>2</w:t>
            </w:r>
          </w:p>
        </w:tc>
        <w:tc>
          <w:tcPr>
            <w:tcW w:w="993" w:type="dxa"/>
            <w:noWrap/>
          </w:tcPr>
          <w:p w:rsidR="00907C7A" w:rsidRPr="00DF3B3F" w:rsidRDefault="00907C7A" w:rsidP="00F0727F">
            <w:r w:rsidRPr="00DF3B3F">
              <w:t>пар</w:t>
            </w:r>
          </w:p>
        </w:tc>
      </w:tr>
      <w:tr w:rsidR="00907C7A" w:rsidRPr="00DF3B3F" w:rsidTr="00F0727F">
        <w:trPr>
          <w:trHeight w:val="552"/>
        </w:trPr>
        <w:tc>
          <w:tcPr>
            <w:tcW w:w="710" w:type="dxa"/>
            <w:noWrap/>
          </w:tcPr>
          <w:p w:rsidR="00907C7A" w:rsidRPr="00DF3B3F" w:rsidRDefault="00907C7A" w:rsidP="00F0727F">
            <w:pPr>
              <w:jc w:val="center"/>
            </w:pPr>
            <w:r w:rsidRPr="00DF3B3F">
              <w:lastRenderedPageBreak/>
              <w:t>16</w:t>
            </w:r>
          </w:p>
        </w:tc>
        <w:tc>
          <w:tcPr>
            <w:tcW w:w="3685" w:type="dxa"/>
          </w:tcPr>
          <w:p w:rsidR="00907C7A" w:rsidRPr="00DF3B3F" w:rsidRDefault="00907C7A" w:rsidP="00F0727F">
            <w:pPr>
              <w:jc w:val="center"/>
            </w:pPr>
            <w:r>
              <w:rPr>
                <w:noProof/>
              </w:rPr>
              <w:drawing>
                <wp:inline distT="0" distB="0" distL="0" distR="0">
                  <wp:extent cx="1148715" cy="1543685"/>
                  <wp:effectExtent l="19050" t="0" r="0" b="0"/>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srcRect/>
                          <a:stretch>
                            <a:fillRect/>
                          </a:stretch>
                        </pic:blipFill>
                        <pic:spPr bwMode="auto">
                          <a:xfrm>
                            <a:off x="0" y="0"/>
                            <a:ext cx="1148715" cy="1543685"/>
                          </a:xfrm>
                          <a:prstGeom prst="rect">
                            <a:avLst/>
                          </a:prstGeom>
                          <a:noFill/>
                          <a:ln w="9525">
                            <a:noFill/>
                            <a:miter lim="800000"/>
                            <a:headEnd/>
                            <a:tailEnd/>
                          </a:ln>
                        </pic:spPr>
                      </pic:pic>
                    </a:graphicData>
                  </a:graphic>
                </wp:inline>
              </w:drawing>
            </w:r>
          </w:p>
        </w:tc>
        <w:tc>
          <w:tcPr>
            <w:tcW w:w="4536" w:type="dxa"/>
          </w:tcPr>
          <w:p w:rsidR="00907C7A" w:rsidRPr="00131883" w:rsidRDefault="00907C7A" w:rsidP="00F0727F">
            <w:pPr>
              <w:jc w:val="left"/>
            </w:pPr>
            <w:r w:rsidRPr="00131883">
              <w:t xml:space="preserve">Сапоги ПВХ </w:t>
            </w:r>
            <w:r w:rsidRPr="00131883">
              <w:br/>
              <w:t>ТУ 2595-001-50290598-02</w:t>
            </w:r>
          </w:p>
          <w:p w:rsidR="00907C7A" w:rsidRPr="00131883" w:rsidRDefault="00907C7A" w:rsidP="00F0727F">
            <w:r w:rsidRPr="00131883">
              <w:t>Изготовлены литьевым способом из пластиката поливинилхлоридного (ПВХ), что обеспечивает защиту от нефти, нефтепродуктов, кислот, щелочей (концентрации до 20%), жиров, влаги, грязи и общих производственных загрязнений.</w:t>
            </w:r>
          </w:p>
          <w:p w:rsidR="00907C7A" w:rsidRPr="00131883" w:rsidRDefault="00907C7A" w:rsidP="00F0727F">
            <w:r w:rsidRPr="00131883">
              <w:t xml:space="preserve">Сапоги этой серии изготовлены по технологии двухцветного литья: голенище синего цвета, подошва желтого </w:t>
            </w:r>
            <w:r w:rsidRPr="00131883">
              <w:lastRenderedPageBreak/>
              <w:t>цвета.</w:t>
            </w:r>
            <w:r>
              <w:t xml:space="preserve"> </w:t>
            </w:r>
            <w:r w:rsidRPr="00131883">
              <w:t>Подошва обладает высокой плотностью, что обеспечивает повышенную износоустойчивостью к истираниям.  Голенище обладает отличными эластичными свойствами и имеют современный дизайн. Маслобензостойкая и кислотощелочестойкая подошва имеет ярко выраженный самоочищающийся профиль (протектор), способствующий хорошей сцепляемости с различными поверхностями, что обеспечивает безопасность при любых работах.</w:t>
            </w:r>
          </w:p>
          <w:p w:rsidR="00907C7A" w:rsidRPr="00131883" w:rsidRDefault="00907C7A" w:rsidP="00F0727F">
            <w:r w:rsidRPr="00131883">
              <w:t>Внутренний защитный металлический носок выдерживает ударную нагрузку</w:t>
            </w:r>
            <w:r>
              <w:t xml:space="preserve"> не менее</w:t>
            </w:r>
            <w:r w:rsidRPr="00131883">
              <w:t xml:space="preserve"> 200 Дж. Возможно комплектование сапог внутренней антипрокольной металлической прокладкой (стелькой), защищающей стопу от проколов и порезов с сопротивлением сквозному проколу 1200 Н. </w:t>
            </w:r>
          </w:p>
          <w:p w:rsidR="00907C7A" w:rsidRPr="00131883" w:rsidRDefault="00907C7A" w:rsidP="00F0727F">
            <w:r>
              <w:t xml:space="preserve"> </w:t>
            </w:r>
            <w:r w:rsidRPr="00131883">
              <w:t>Рекомендуется для работников нефтедобывающей, нефтеперерабатывающей промышленности, угледобывающей отрасли,  строительства,  механических и погрузочных участков.</w:t>
            </w:r>
          </w:p>
          <w:p w:rsidR="00907C7A" w:rsidRPr="00CE018D" w:rsidRDefault="00907C7A" w:rsidP="00F0727F">
            <w:pPr>
              <w:rPr>
                <w:color w:val="FF0000"/>
              </w:rPr>
            </w:pPr>
            <w:r w:rsidRPr="00131883">
              <w:t>Цвет: синий. Высота:</w:t>
            </w:r>
            <w:r>
              <w:t xml:space="preserve"> не менее</w:t>
            </w:r>
            <w:r w:rsidRPr="00131883">
              <w:t xml:space="preserve"> </w:t>
            </w:r>
            <w:smartTag w:uri="urn:schemas-microsoft-com:office:smarttags" w:element="metricconverter">
              <w:smartTagPr>
                <w:attr w:name="ProductID" w:val="38 см"/>
              </w:smartTagPr>
              <w:r w:rsidRPr="00131883">
                <w:t>38 см</w:t>
              </w:r>
            </w:smartTag>
            <w:r w:rsidRPr="00131883">
              <w:t xml:space="preserve">. </w:t>
            </w:r>
          </w:p>
          <w:p w:rsidR="00907C7A" w:rsidRDefault="00907C7A" w:rsidP="00F0727F">
            <w:r w:rsidRPr="00131883">
              <w:t>ТУ 2595-001-50290598-02</w:t>
            </w:r>
          </w:p>
          <w:p w:rsidR="00907C7A" w:rsidRPr="006A2CBD" w:rsidRDefault="00907C7A" w:rsidP="00F0727F">
            <w:r w:rsidRPr="006A2CBD">
              <w:t>Размер - 42</w:t>
            </w:r>
          </w:p>
        </w:tc>
        <w:tc>
          <w:tcPr>
            <w:tcW w:w="992" w:type="dxa"/>
            <w:noWrap/>
          </w:tcPr>
          <w:p w:rsidR="00907C7A" w:rsidRPr="00DF3B3F" w:rsidRDefault="00907C7A" w:rsidP="00F0727F">
            <w:pPr>
              <w:jc w:val="right"/>
            </w:pPr>
            <w:r w:rsidRPr="00DF3B3F">
              <w:lastRenderedPageBreak/>
              <w:t>1</w:t>
            </w:r>
          </w:p>
        </w:tc>
        <w:tc>
          <w:tcPr>
            <w:tcW w:w="993" w:type="dxa"/>
            <w:noWrap/>
          </w:tcPr>
          <w:p w:rsidR="00907C7A" w:rsidRPr="00DF3B3F" w:rsidRDefault="00907C7A" w:rsidP="00F0727F">
            <w:r w:rsidRPr="00DF3B3F">
              <w:t>пар</w:t>
            </w:r>
          </w:p>
        </w:tc>
      </w:tr>
      <w:tr w:rsidR="00907C7A" w:rsidRPr="00DF3B3F" w:rsidTr="00F0727F">
        <w:trPr>
          <w:trHeight w:val="2827"/>
        </w:trPr>
        <w:tc>
          <w:tcPr>
            <w:tcW w:w="710" w:type="dxa"/>
            <w:noWrap/>
          </w:tcPr>
          <w:p w:rsidR="00907C7A" w:rsidRPr="00DF3B3F" w:rsidRDefault="00907C7A" w:rsidP="00F0727F">
            <w:pPr>
              <w:jc w:val="center"/>
            </w:pPr>
            <w:r w:rsidRPr="00DF3B3F">
              <w:lastRenderedPageBreak/>
              <w:t>17</w:t>
            </w:r>
          </w:p>
        </w:tc>
        <w:tc>
          <w:tcPr>
            <w:tcW w:w="3685" w:type="dxa"/>
          </w:tcPr>
          <w:p w:rsidR="00907C7A" w:rsidRPr="00DF3B3F" w:rsidRDefault="00907C7A" w:rsidP="00F0727F">
            <w:pPr>
              <w:jc w:val="center"/>
            </w:pPr>
            <w:r>
              <w:rPr>
                <w:noProof/>
              </w:rPr>
              <w:drawing>
                <wp:inline distT="0" distB="0" distL="0" distR="0">
                  <wp:extent cx="1631315" cy="2333625"/>
                  <wp:effectExtent l="19050" t="0" r="6985" b="0"/>
                  <wp:docPr id="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a:srcRect/>
                          <a:stretch>
                            <a:fillRect/>
                          </a:stretch>
                        </pic:blipFill>
                        <pic:spPr bwMode="auto">
                          <a:xfrm>
                            <a:off x="0" y="0"/>
                            <a:ext cx="1631315" cy="2333625"/>
                          </a:xfrm>
                          <a:prstGeom prst="rect">
                            <a:avLst/>
                          </a:prstGeom>
                          <a:noFill/>
                          <a:ln w="9525">
                            <a:noFill/>
                            <a:miter lim="800000"/>
                            <a:headEnd/>
                            <a:tailEnd/>
                          </a:ln>
                        </pic:spPr>
                      </pic:pic>
                    </a:graphicData>
                  </a:graphic>
                </wp:inline>
              </w:drawing>
            </w:r>
            <w:r>
              <w:rPr>
                <w:noProof/>
              </w:rPr>
              <w:lastRenderedPageBreak/>
              <w:drawing>
                <wp:inline distT="0" distB="0" distL="0" distR="0">
                  <wp:extent cx="819150" cy="2055495"/>
                  <wp:effectExtent l="19050" t="0" r="0" b="0"/>
                  <wp:docPr id="5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6"/>
                          <a:srcRect/>
                          <a:stretch>
                            <a:fillRect/>
                          </a:stretch>
                        </pic:blipFill>
                        <pic:spPr bwMode="auto">
                          <a:xfrm>
                            <a:off x="0" y="0"/>
                            <a:ext cx="819150" cy="2055495"/>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lastRenderedPageBreak/>
              <w:t>Сапоги кожаные мужские (нат.шерсть) утепленные, мет.подносок,</w:t>
            </w:r>
            <w:r>
              <w:t xml:space="preserve"> </w:t>
            </w:r>
            <w:r w:rsidRPr="00DF3B3F">
              <w:t>МБС</w:t>
            </w:r>
            <w:r>
              <w:t>.</w:t>
            </w:r>
            <w:r w:rsidRPr="00DF3B3F">
              <w:br/>
              <w:t xml:space="preserve">Изготавливается из термоустойчивой водоотталкивающей кожи (юфти) толщиной 1,8–2,0 мм. </w:t>
            </w:r>
            <w:r w:rsidRPr="00DF3B3F">
              <w:br/>
              <w:t>Двухслойная маслобензостойкая (МБС), кислотощелочестойкая (КЩС) подошва устойчива к воздействию агрессивной среды – масел, нефтепродуктов, щелочей концентрации до 20%.  Верхний слой из полиуретана обладает амортизирующими свойствами, гасит ударные наг</w:t>
            </w:r>
            <w:r w:rsidRPr="00DF3B3F">
              <w:softHyphen/>
              <w:t>руз</w:t>
            </w:r>
            <w:r w:rsidRPr="00DF3B3F">
              <w:softHyphen/>
              <w:t>ки, а</w:t>
            </w:r>
            <w:r w:rsidRPr="00DF3B3F">
              <w:rPr>
                <w:rFonts w:ascii="Arial Unicode MS" w:eastAsia="Arial Unicode MS" w:hAnsi="Arial Unicode MS" w:cs="Arial Unicode MS" w:hint="eastAsia"/>
              </w:rPr>
              <w:t> </w:t>
            </w:r>
            <w:r w:rsidRPr="00DF3B3F">
              <w:t xml:space="preserve">также придает обуви легкость, комфортность и повышенные теплозащитные свойства.  Ходовой слой изготовлен из износостойкого, термостойкого, морозостойкого (–40°С...+100°С) термопластичного полиуретана с улучшенным </w:t>
            </w:r>
            <w:r w:rsidRPr="00DF3B3F">
              <w:lastRenderedPageBreak/>
              <w:t>сопротивлением скольжению (глубина протек</w:t>
            </w:r>
            <w:r w:rsidRPr="00DF3B3F">
              <w:softHyphen/>
              <w:t>тора составляет 4,5</w:t>
            </w:r>
            <w:r w:rsidRPr="00DF3B3F">
              <w:rPr>
                <w:rFonts w:ascii="Arial Unicode MS" w:eastAsia="Arial Unicode MS" w:hAnsi="Arial Unicode MS" w:cs="Arial Unicode MS" w:hint="eastAsia"/>
              </w:rPr>
              <w:t> </w:t>
            </w:r>
            <w:r w:rsidRPr="00DF3B3F">
              <w:t>мм), стойкостью к</w:t>
            </w:r>
            <w:r w:rsidRPr="00DF3B3F">
              <w:rPr>
                <w:rFonts w:ascii="Arial Unicode MS" w:eastAsia="Arial Unicode MS" w:hAnsi="Arial Unicode MS" w:cs="Arial Unicode MS" w:hint="eastAsia"/>
              </w:rPr>
              <w:t> </w:t>
            </w:r>
            <w:r w:rsidRPr="00DF3B3F">
              <w:t>деформациям и истиранию.  Металлический подносок для защиты от ударов в</w:t>
            </w:r>
            <w:r w:rsidRPr="00DF3B3F">
              <w:rPr>
                <w:rFonts w:ascii="Arial Unicode MS" w:eastAsia="Arial Unicode MS" w:hAnsi="Arial Unicode MS" w:cs="Arial Unicode MS" w:hint="eastAsia"/>
              </w:rPr>
              <w:t> </w:t>
            </w:r>
            <w:r w:rsidRPr="00DF3B3F">
              <w:t xml:space="preserve">носочной части стопы. Максимальная ударная нагрузка МУН 200 Дж. </w:t>
            </w:r>
            <w:r>
              <w:t xml:space="preserve"> </w:t>
            </w:r>
            <w:r w:rsidRPr="00DF3B3F">
              <w:t>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w:t>
            </w:r>
            <w:r>
              <w:t xml:space="preserve"> </w:t>
            </w:r>
            <w:r w:rsidRPr="00DF3B3F">
              <w:t>черной и цветной металлургии, на</w:t>
            </w:r>
            <w:r>
              <w:t xml:space="preserve"> </w:t>
            </w:r>
            <w:r w:rsidRPr="00DF3B3F">
              <w:t>транспорте и в агропромышленном комплексе.  Верх обуви: кожа натуральная.</w:t>
            </w:r>
            <w:r>
              <w:t xml:space="preserve"> </w:t>
            </w:r>
            <w:r w:rsidRPr="00DF3B3F">
              <w:t>Подкладка: шерстяной мех на трикотажной основе (</w:t>
            </w:r>
            <w:r>
              <w:t>не менее</w:t>
            </w:r>
            <w:r w:rsidRPr="00111A83">
              <w:t xml:space="preserve"> </w:t>
            </w:r>
            <w:r w:rsidRPr="00DF3B3F">
              <w:t>700 г/кв.м).</w:t>
            </w:r>
            <w:r>
              <w:t xml:space="preserve"> </w:t>
            </w:r>
            <w:r w:rsidRPr="00DF3B3F">
              <w:t>Подносок: металлический (</w:t>
            </w:r>
            <w:r>
              <w:t>не менее</w:t>
            </w:r>
            <w:r w:rsidRPr="00111A83">
              <w:t xml:space="preserve"> </w:t>
            </w:r>
            <w:r w:rsidRPr="00DF3B3F">
              <w:t xml:space="preserve">МУН 200 Дж). Подошва: двухслойная, полиуретан и термпопластичный полиуретан. Метод крепления: литьевой. Цвет: черный. Высота: </w:t>
            </w:r>
            <w:r>
              <w:t>не менее</w:t>
            </w:r>
            <w:r w:rsidRPr="00111A83">
              <w:t xml:space="preserve"> </w:t>
            </w:r>
            <w:smartTag w:uri="urn:schemas-microsoft-com:office:smarttags" w:element="metricconverter">
              <w:smartTagPr>
                <w:attr w:name="ProductID" w:val="29 см"/>
              </w:smartTagPr>
              <w:r w:rsidRPr="00DF3B3F">
                <w:t>29 см</w:t>
              </w:r>
            </w:smartTag>
            <w:r w:rsidRPr="00DF3B3F">
              <w:t>. ГОСТ 28507-90 ГОСТ 12.4.137-84 ГОСТ Р 12.4.187-97</w:t>
            </w:r>
          </w:p>
          <w:p w:rsidR="00907C7A" w:rsidRPr="00DF3B3F" w:rsidRDefault="00907C7A" w:rsidP="00F0727F">
            <w:r>
              <w:t>Размер – 40, 42</w:t>
            </w:r>
          </w:p>
        </w:tc>
        <w:tc>
          <w:tcPr>
            <w:tcW w:w="992" w:type="dxa"/>
            <w:noWrap/>
          </w:tcPr>
          <w:p w:rsidR="00907C7A" w:rsidRPr="00DF3B3F" w:rsidRDefault="00907C7A" w:rsidP="00F0727F">
            <w:pPr>
              <w:jc w:val="right"/>
            </w:pPr>
            <w:r w:rsidRPr="00DF3B3F">
              <w:lastRenderedPageBreak/>
              <w:t>2</w:t>
            </w:r>
          </w:p>
        </w:tc>
        <w:tc>
          <w:tcPr>
            <w:tcW w:w="993" w:type="dxa"/>
            <w:noWrap/>
          </w:tcPr>
          <w:p w:rsidR="00907C7A" w:rsidRPr="00DF3B3F" w:rsidRDefault="00907C7A" w:rsidP="00F0727F">
            <w:r w:rsidRPr="00DF3B3F">
              <w:t>пар</w:t>
            </w:r>
          </w:p>
        </w:tc>
      </w:tr>
      <w:tr w:rsidR="00907C7A" w:rsidRPr="00DF3B3F" w:rsidTr="00F0727F">
        <w:trPr>
          <w:trHeight w:val="1071"/>
        </w:trPr>
        <w:tc>
          <w:tcPr>
            <w:tcW w:w="710" w:type="dxa"/>
            <w:noWrap/>
          </w:tcPr>
          <w:p w:rsidR="00907C7A" w:rsidRPr="00DF3B3F" w:rsidRDefault="00907C7A" w:rsidP="00F0727F">
            <w:pPr>
              <w:jc w:val="center"/>
            </w:pPr>
            <w:r w:rsidRPr="00DF3B3F">
              <w:lastRenderedPageBreak/>
              <w:t>18</w:t>
            </w:r>
          </w:p>
        </w:tc>
        <w:tc>
          <w:tcPr>
            <w:tcW w:w="3685" w:type="dxa"/>
          </w:tcPr>
          <w:p w:rsidR="00907C7A" w:rsidRPr="00DF3B3F" w:rsidRDefault="00907C7A" w:rsidP="00F0727F">
            <w:r>
              <w:rPr>
                <w:noProof/>
              </w:rPr>
              <w:drawing>
                <wp:anchor distT="0" distB="0" distL="114300" distR="114300" simplePos="0" relativeHeight="251662336" behindDoc="1" locked="0" layoutInCell="1" allowOverlap="1">
                  <wp:simplePos x="0" y="0"/>
                  <wp:positionH relativeFrom="column">
                    <wp:posOffset>69850</wp:posOffset>
                  </wp:positionH>
                  <wp:positionV relativeFrom="paragraph">
                    <wp:posOffset>57150</wp:posOffset>
                  </wp:positionV>
                  <wp:extent cx="1925320" cy="2891790"/>
                  <wp:effectExtent l="19050" t="0" r="0" b="0"/>
                  <wp:wrapTight wrapText="bothSides">
                    <wp:wrapPolygon edited="0">
                      <wp:start x="-214" y="0"/>
                      <wp:lineTo x="-214" y="21486"/>
                      <wp:lineTo x="21586" y="21486"/>
                      <wp:lineTo x="21586" y="0"/>
                      <wp:lineTo x="-214" y="0"/>
                    </wp:wrapPolygon>
                  </wp:wrapTight>
                  <wp:docPr id="56" name="Рисунок 40" descr="Костюм сварщика комбинированный со спилком (куртка, брю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остюм сварщика комбинированный со спилком (куртка, брюки)1"/>
                          <pic:cNvPicPr>
                            <a:picLocks noChangeAspect="1" noChangeArrowheads="1"/>
                          </pic:cNvPicPr>
                        </pic:nvPicPr>
                        <pic:blipFill>
                          <a:blip r:embed="rId27"/>
                          <a:srcRect t="3954"/>
                          <a:stretch>
                            <a:fillRect/>
                          </a:stretch>
                        </pic:blipFill>
                        <pic:spPr bwMode="auto">
                          <a:xfrm>
                            <a:off x="0" y="0"/>
                            <a:ext cx="1925320" cy="2891790"/>
                          </a:xfrm>
                          <a:prstGeom prst="rect">
                            <a:avLst/>
                          </a:prstGeom>
                          <a:noFill/>
                          <a:ln w="9525">
                            <a:noFill/>
                            <a:miter lim="800000"/>
                            <a:headEnd/>
                            <a:tailEnd/>
                          </a:ln>
                        </pic:spPr>
                      </pic:pic>
                    </a:graphicData>
                  </a:graphic>
                </wp:anchor>
              </w:drawing>
            </w:r>
          </w:p>
        </w:tc>
        <w:tc>
          <w:tcPr>
            <w:tcW w:w="4536" w:type="dxa"/>
          </w:tcPr>
          <w:p w:rsidR="00907C7A" w:rsidRPr="00DF3B3F" w:rsidRDefault="00907C7A" w:rsidP="00F0727F">
            <w:r w:rsidRPr="00DF3B3F">
              <w:t>Костюм сварщика комбиниро</w:t>
            </w:r>
            <w:r>
              <w:t>ванный со спилком.</w:t>
            </w:r>
            <w:r w:rsidRPr="00DF3B3F">
              <w:br/>
              <w:t>3 класс защиты от искр, брызг расплавленного металла, окалины</w:t>
            </w:r>
            <w:r>
              <w:t>.</w:t>
            </w:r>
            <w:r w:rsidRPr="00DF3B3F">
              <w:br/>
            </w:r>
            <w:r>
              <w:t xml:space="preserve">Костюм </w:t>
            </w:r>
            <w:r w:rsidRPr="00DF3B3F">
              <w:t xml:space="preserve"> состоит из куртки и брюк. Предназначен для защиты от искр, брызг расплавленного металла, окалины.</w:t>
            </w:r>
          </w:p>
          <w:p w:rsidR="00907C7A" w:rsidRPr="00DF3B3F" w:rsidRDefault="00907C7A" w:rsidP="00F0727F">
            <w:r w:rsidRPr="00DF3B3F">
              <w:rPr>
                <w:b/>
                <w:i/>
              </w:rPr>
              <w:t xml:space="preserve">Куртка </w:t>
            </w:r>
            <w:r w:rsidRPr="00DF3B3F">
              <w:t>удлиненная, прямого силуэта, с центральной потайной застежкой на пуговицы, с отложным воротником, с карманами в швах.</w:t>
            </w:r>
          </w:p>
          <w:p w:rsidR="00907C7A" w:rsidRPr="00DF3B3F" w:rsidRDefault="00907C7A" w:rsidP="00F0727F">
            <w:r w:rsidRPr="00DF3B3F">
              <w:t>Спинка с кокеткой. По шву настрачивания кокетки  обработаны вентиляционные отверстия.</w:t>
            </w:r>
          </w:p>
          <w:p w:rsidR="00907C7A" w:rsidRPr="00DF3B3F" w:rsidRDefault="00907C7A" w:rsidP="00F0727F">
            <w:r w:rsidRPr="00DF3B3F">
              <w:t xml:space="preserve">Воротник отложной. На стойку воротника настрочена накладка из хлопчатобумажной ткани. Рукава с внутренними х/б напульсниками. </w:t>
            </w:r>
          </w:p>
          <w:p w:rsidR="00907C7A" w:rsidRPr="00DF3B3F" w:rsidRDefault="00907C7A" w:rsidP="00F0727F">
            <w:r w:rsidRPr="00DF3B3F">
              <w:rPr>
                <w:b/>
                <w:i/>
              </w:rPr>
              <w:t xml:space="preserve">Брюки </w:t>
            </w:r>
            <w:r w:rsidRPr="00DF3B3F">
              <w:t xml:space="preserve">прямого силуэта, с откидывающейся передней частью, с притачным поясом, застегивающимся спереди, с карманами в боковых </w:t>
            </w:r>
            <w:r w:rsidRPr="00DF3B3F">
              <w:lastRenderedPageBreak/>
              <w:t>застежках брюк.</w:t>
            </w:r>
          </w:p>
          <w:p w:rsidR="00907C7A" w:rsidRPr="00DF3B3F" w:rsidRDefault="00907C7A" w:rsidP="00F0727F">
            <w:r w:rsidRPr="00DF3B3F">
              <w:t>Передние половинки с притачным поясом, пристегивающимся к поясу задних половинок на петли и пуговицы.  По шаговым швам расположены вентиляционные отверстия. Костюм выполнен:</w:t>
            </w:r>
          </w:p>
          <w:p w:rsidR="00907C7A" w:rsidRPr="00DF3B3F" w:rsidRDefault="00907C7A" w:rsidP="00F0727F">
            <w:r w:rsidRPr="00DF3B3F">
              <w:t xml:space="preserve"> из брезента с огнезащитной отделкой, плотность</w:t>
            </w:r>
            <w:r>
              <w:t xml:space="preserve"> не менее</w:t>
            </w:r>
            <w:r w:rsidRPr="00DF3B3F">
              <w:t xml:space="preserve"> 550 г/м</w:t>
            </w:r>
            <w:r w:rsidRPr="00DF3B3F">
              <w:rPr>
                <w:vertAlign w:val="superscript"/>
              </w:rPr>
              <w:t>2</w:t>
            </w:r>
            <w:r w:rsidRPr="00DF3B3F">
              <w:t>;</w:t>
            </w:r>
          </w:p>
          <w:p w:rsidR="00907C7A" w:rsidRDefault="00907C7A" w:rsidP="00F0727F">
            <w:r w:rsidRPr="00DF3B3F">
              <w:t xml:space="preserve">полочки, передние части рукавов и брюк выполнены из кожевенного спилка. </w:t>
            </w:r>
            <w:r w:rsidRPr="00DF3B3F">
              <w:br/>
              <w:t>ГОСТ 12.4.045-87  ГОСТ Р 12.4.247-2008</w:t>
            </w:r>
          </w:p>
          <w:p w:rsidR="00907C7A" w:rsidRPr="00DF3B3F" w:rsidRDefault="00907C7A" w:rsidP="00F0727F">
            <w:r>
              <w:t>Размер 64-66</w:t>
            </w:r>
          </w:p>
        </w:tc>
        <w:tc>
          <w:tcPr>
            <w:tcW w:w="992" w:type="dxa"/>
            <w:noWrap/>
          </w:tcPr>
          <w:p w:rsidR="00907C7A" w:rsidRPr="00DF3B3F" w:rsidRDefault="00907C7A" w:rsidP="00F0727F">
            <w:pPr>
              <w:jc w:val="right"/>
            </w:pPr>
            <w:r w:rsidRPr="00DF3B3F">
              <w:lastRenderedPageBreak/>
              <w:t>1</w:t>
            </w:r>
          </w:p>
        </w:tc>
        <w:tc>
          <w:tcPr>
            <w:tcW w:w="993" w:type="dxa"/>
            <w:noWrap/>
          </w:tcPr>
          <w:p w:rsidR="00907C7A" w:rsidRPr="00DF3B3F" w:rsidRDefault="00907C7A" w:rsidP="00F0727F">
            <w:r w:rsidRPr="00DF3B3F">
              <w:t>компл</w:t>
            </w:r>
          </w:p>
        </w:tc>
      </w:tr>
      <w:tr w:rsidR="00907C7A" w:rsidRPr="00DF3B3F" w:rsidTr="00F0727F">
        <w:trPr>
          <w:trHeight w:val="2819"/>
        </w:trPr>
        <w:tc>
          <w:tcPr>
            <w:tcW w:w="710" w:type="dxa"/>
            <w:noWrap/>
          </w:tcPr>
          <w:p w:rsidR="00907C7A" w:rsidRPr="00DF3B3F" w:rsidRDefault="00907C7A" w:rsidP="00F0727F">
            <w:pPr>
              <w:jc w:val="center"/>
            </w:pPr>
            <w:r w:rsidRPr="00DF3B3F">
              <w:lastRenderedPageBreak/>
              <w:t>19</w:t>
            </w:r>
          </w:p>
        </w:tc>
        <w:tc>
          <w:tcPr>
            <w:tcW w:w="3685" w:type="dxa"/>
          </w:tcPr>
          <w:p w:rsidR="00907C7A" w:rsidRPr="00DF3B3F" w:rsidRDefault="00907C7A" w:rsidP="00F0727F">
            <w:r>
              <w:rPr>
                <w:noProof/>
              </w:rPr>
              <w:drawing>
                <wp:inline distT="0" distB="0" distL="0" distR="0">
                  <wp:extent cx="2136140" cy="1104900"/>
                  <wp:effectExtent l="19050" t="0" r="0"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a:srcRect/>
                          <a:stretch>
                            <a:fillRect/>
                          </a:stretch>
                        </pic:blipFill>
                        <pic:spPr bwMode="auto">
                          <a:xfrm>
                            <a:off x="0" y="0"/>
                            <a:ext cx="2136140" cy="110490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t>Очки для газосварки.</w:t>
            </w:r>
          </w:p>
          <w:p w:rsidR="00907C7A" w:rsidRDefault="00907C7A" w:rsidP="00F0727F">
            <w:r w:rsidRPr="00DF3B3F">
              <w:t>Конструкция: закрытые панорамные очки (обзор 180°) с непрямой направленной вентиляцией. Огнестойкий обтюратор. Простая и быстрая регулиров</w:t>
            </w:r>
            <w:r w:rsidRPr="00DF3B3F">
              <w:softHyphen/>
              <w:t>ка длины резинки. Можно надевать на корригирующие очки. Защитные свойства: высокопрочная поликарбонатная линза защищает от ультрафиолета и опасного уровня инфракрасного излучения, от летящих частиц (</w:t>
            </w:r>
            <w:r>
              <w:t>не менее</w:t>
            </w:r>
            <w:r w:rsidRPr="00111A83">
              <w:t xml:space="preserve"> </w:t>
            </w:r>
            <w:r w:rsidRPr="00DF3B3F">
              <w:t>120 м/с), исключает вваривание брызг и окалины. Защищает от воздействия химических веществ. Оптический класс 1.</w:t>
            </w:r>
            <w:r w:rsidRPr="00DF3B3F">
              <w:br/>
              <w:t xml:space="preserve">Покрытие линз: </w:t>
            </w:r>
            <w:r>
              <w:t xml:space="preserve">Покрыты веществом предотвращающим запотевание внутри и образование царапин снаружи. </w:t>
            </w:r>
            <w:r w:rsidRPr="00DF3B3F">
              <w:br/>
              <w:t>Цвет линз: зеленый, затемнение 5 (Г2).</w:t>
            </w:r>
            <w:r w:rsidRPr="00DF3B3F">
              <w:br/>
              <w:t xml:space="preserve">Масса: </w:t>
            </w:r>
            <w:r>
              <w:t>не более</w:t>
            </w:r>
            <w:r w:rsidRPr="00111A83">
              <w:t xml:space="preserve"> </w:t>
            </w:r>
            <w:smartTag w:uri="urn:schemas-microsoft-com:office:smarttags" w:element="metricconverter">
              <w:smartTagPr>
                <w:attr w:name="ProductID" w:val="140 г"/>
              </w:smartTagPr>
              <w:r>
                <w:t>140</w:t>
              </w:r>
              <w:r w:rsidRPr="00DF3B3F">
                <w:t xml:space="preserve"> г</w:t>
              </w:r>
            </w:smartTag>
            <w:r w:rsidRPr="00DF3B3F">
              <w:t>.</w:t>
            </w:r>
          </w:p>
          <w:p w:rsidR="00907C7A" w:rsidRPr="00DF3B3F" w:rsidRDefault="00907C7A" w:rsidP="00F0727F">
            <w:r w:rsidRPr="00DF3B3F">
              <w:t>ГОСТ Р 12.4.230.1-2007 EN 166-2002</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шт</w:t>
            </w:r>
          </w:p>
        </w:tc>
      </w:tr>
      <w:tr w:rsidR="00907C7A" w:rsidRPr="00DF3B3F" w:rsidTr="00F0727F">
        <w:trPr>
          <w:trHeight w:val="2402"/>
        </w:trPr>
        <w:tc>
          <w:tcPr>
            <w:tcW w:w="710" w:type="dxa"/>
            <w:noWrap/>
          </w:tcPr>
          <w:p w:rsidR="00907C7A" w:rsidRPr="00DF3B3F" w:rsidRDefault="00907C7A" w:rsidP="00F0727F">
            <w:pPr>
              <w:jc w:val="center"/>
            </w:pPr>
            <w:r w:rsidRPr="00DF3B3F">
              <w:t>20</w:t>
            </w:r>
          </w:p>
        </w:tc>
        <w:tc>
          <w:tcPr>
            <w:tcW w:w="3685" w:type="dxa"/>
          </w:tcPr>
          <w:p w:rsidR="00907C7A" w:rsidRPr="00DF3B3F" w:rsidRDefault="00907C7A" w:rsidP="00F0727F">
            <w:r>
              <w:rPr>
                <w:noProof/>
              </w:rPr>
              <w:drawing>
                <wp:inline distT="0" distB="0" distL="0" distR="0">
                  <wp:extent cx="2267585" cy="1155700"/>
                  <wp:effectExtent l="19050" t="0" r="0" b="0"/>
                  <wp:docPr id="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a:srcRect/>
                          <a:stretch>
                            <a:fillRect/>
                          </a:stretch>
                        </pic:blipFill>
                        <pic:spPr bwMode="auto">
                          <a:xfrm>
                            <a:off x="0" y="0"/>
                            <a:ext cx="2267585" cy="1155700"/>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Очки закрытые.</w:t>
            </w:r>
          </w:p>
          <w:p w:rsidR="00907C7A" w:rsidRDefault="00907C7A" w:rsidP="00F0727F">
            <w:r w:rsidRPr="00DF3B3F">
              <w:t>Конструкция: закрытые панорамные (обзор 180°) очки. Отсутствие вентиляции обеспечивает полную герметичность. Обтюратор и резинка с быстрой регулировкой обладают повышенной огнестойкостью. Можно надевать на корригирующие очки. Защитные свойства: высокопрочная поликарбонатная линза защищает от летящих частиц (</w:t>
            </w:r>
            <w:r>
              <w:t>не менее</w:t>
            </w:r>
            <w:r w:rsidRPr="00111A83">
              <w:t xml:space="preserve"> </w:t>
            </w:r>
            <w:r w:rsidRPr="00DF3B3F">
              <w:t xml:space="preserve">120 м/с), от ультрафиолета, брызг расплавленного металла, воздействия химических веществ. Предназначены для работы в экстремальных условиях: в горячих </w:t>
            </w:r>
            <w:r w:rsidRPr="00DF3B3F">
              <w:lastRenderedPageBreak/>
              <w:t xml:space="preserve">цехах, в условиях задымления, загазованности и запыленности. Оптический класс 1. Покрытие линз: </w:t>
            </w:r>
            <w:r>
              <w:t xml:space="preserve">Покрыты веществом предотвращающим запотевание внутри и образование царапин снаружи. </w:t>
            </w:r>
            <w:r w:rsidRPr="00DF3B3F">
              <w:t>Цвет линз: прозрачный.</w:t>
            </w:r>
          </w:p>
          <w:p w:rsidR="00907C7A" w:rsidRDefault="00907C7A" w:rsidP="00F0727F">
            <w:r w:rsidRPr="00DF3B3F">
              <w:t xml:space="preserve">Масса: </w:t>
            </w:r>
            <w:r>
              <w:t>не более</w:t>
            </w:r>
            <w:r w:rsidRPr="00111A83">
              <w:t xml:space="preserve"> </w:t>
            </w:r>
            <w:smartTag w:uri="urn:schemas-microsoft-com:office:smarttags" w:element="metricconverter">
              <w:smartTagPr>
                <w:attr w:name="ProductID" w:val="140 г"/>
              </w:smartTagPr>
              <w:r w:rsidRPr="00DF3B3F">
                <w:t>14</w:t>
              </w:r>
              <w:r>
                <w:t>0</w:t>
              </w:r>
              <w:r w:rsidRPr="00DF3B3F">
                <w:t xml:space="preserve"> г</w:t>
              </w:r>
            </w:smartTag>
            <w:r w:rsidRPr="00DF3B3F">
              <w:t>.</w:t>
            </w:r>
          </w:p>
          <w:p w:rsidR="00907C7A" w:rsidRPr="00DF3B3F" w:rsidRDefault="00907C7A" w:rsidP="00F0727F">
            <w:r w:rsidRPr="00DF3B3F">
              <w:t>ГОСТ Р 12.4.230.1-2007 EN 166-2002</w:t>
            </w:r>
            <w:r>
              <w:t>.</w:t>
            </w:r>
          </w:p>
        </w:tc>
        <w:tc>
          <w:tcPr>
            <w:tcW w:w="992" w:type="dxa"/>
            <w:noWrap/>
          </w:tcPr>
          <w:p w:rsidR="00907C7A" w:rsidRPr="00DF3B3F" w:rsidRDefault="00907C7A" w:rsidP="00F0727F">
            <w:pPr>
              <w:jc w:val="right"/>
            </w:pPr>
            <w:r w:rsidRPr="00DF3B3F">
              <w:lastRenderedPageBreak/>
              <w:t>2</w:t>
            </w:r>
          </w:p>
        </w:tc>
        <w:tc>
          <w:tcPr>
            <w:tcW w:w="993" w:type="dxa"/>
            <w:noWrap/>
          </w:tcPr>
          <w:p w:rsidR="00907C7A" w:rsidRPr="00DF3B3F" w:rsidRDefault="00907C7A" w:rsidP="00F0727F">
            <w:r w:rsidRPr="00DF3B3F">
              <w:t>шт</w:t>
            </w:r>
          </w:p>
        </w:tc>
      </w:tr>
      <w:tr w:rsidR="00907C7A" w:rsidRPr="00DF3B3F" w:rsidTr="00F0727F">
        <w:trPr>
          <w:trHeight w:val="1408"/>
        </w:trPr>
        <w:tc>
          <w:tcPr>
            <w:tcW w:w="710" w:type="dxa"/>
            <w:noWrap/>
          </w:tcPr>
          <w:p w:rsidR="00907C7A" w:rsidRPr="00DF3B3F" w:rsidRDefault="00907C7A" w:rsidP="00F0727F">
            <w:pPr>
              <w:jc w:val="center"/>
            </w:pPr>
            <w:r w:rsidRPr="00DF3B3F">
              <w:lastRenderedPageBreak/>
              <w:t>21</w:t>
            </w:r>
          </w:p>
        </w:tc>
        <w:tc>
          <w:tcPr>
            <w:tcW w:w="3685" w:type="dxa"/>
          </w:tcPr>
          <w:p w:rsidR="00907C7A" w:rsidRPr="00DF3B3F" w:rsidRDefault="00907C7A" w:rsidP="00F0727F">
            <w:r>
              <w:rPr>
                <w:noProof/>
              </w:rPr>
              <w:drawing>
                <wp:inline distT="0" distB="0" distL="0" distR="0">
                  <wp:extent cx="2070100" cy="1287780"/>
                  <wp:effectExtent l="19050" t="0" r="6350"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0"/>
                          <a:srcRect/>
                          <a:stretch>
                            <a:fillRect/>
                          </a:stretch>
                        </pic:blipFill>
                        <pic:spPr bwMode="auto">
                          <a:xfrm>
                            <a:off x="0" y="0"/>
                            <a:ext cx="2070100" cy="1287780"/>
                          </a:xfrm>
                          <a:prstGeom prst="rect">
                            <a:avLst/>
                          </a:prstGeom>
                          <a:noFill/>
                          <a:ln w="9525">
                            <a:noFill/>
                            <a:miter lim="800000"/>
                            <a:headEnd/>
                            <a:tailEnd/>
                          </a:ln>
                        </pic:spPr>
                      </pic:pic>
                    </a:graphicData>
                  </a:graphic>
                </wp:inline>
              </w:drawing>
            </w:r>
          </w:p>
        </w:tc>
        <w:tc>
          <w:tcPr>
            <w:tcW w:w="4536" w:type="dxa"/>
          </w:tcPr>
          <w:p w:rsidR="00907C7A" w:rsidRDefault="00907C7A" w:rsidP="00F0727F">
            <w:r>
              <w:t>Очки</w:t>
            </w:r>
            <w:r w:rsidRPr="00DF3B3F">
              <w:t>.</w:t>
            </w:r>
            <w:r w:rsidRPr="00DF3B3F">
              <w:br/>
              <w:t>Конструкция: закрытые очки с непрямой вентиляцией. Обеспечивают панорамный обзор 180°. Три вентиляционных отверстия с защитой от проникновения пыли и жидких химических веществ. Регулируемая эластичная резинка. Данную модель очков отличает повышенный комфорт и современный дизайн. Можно использовать с корригирующими очками.</w:t>
            </w:r>
            <w:r>
              <w:t xml:space="preserve"> </w:t>
            </w:r>
            <w:r w:rsidRPr="00DF3B3F">
              <w:t>Защитные свойства: поликарбонатная линза защищает от летящих частиц (</w:t>
            </w:r>
            <w:r>
              <w:t>не менее</w:t>
            </w:r>
            <w:r w:rsidRPr="00111A83">
              <w:t xml:space="preserve"> </w:t>
            </w:r>
            <w:r w:rsidRPr="00DF3B3F">
              <w:t>120 м/с), УФ-излучения, от воздействия химических веществ. Оптический класс 1. Линза имеет покрытие, защищающее от царапин и запотевания.</w:t>
            </w:r>
            <w:r>
              <w:t xml:space="preserve"> </w:t>
            </w:r>
            <w:r w:rsidRPr="00DF3B3F">
              <w:t>Цвет линз: прозрачный.</w:t>
            </w:r>
          </w:p>
          <w:p w:rsidR="00907C7A" w:rsidRPr="00DF3B3F" w:rsidRDefault="00907C7A" w:rsidP="00F0727F">
            <w:r w:rsidRPr="00DF3B3F">
              <w:t>ГОСТ Р 12.4.230.1-2007 EN 166-2002</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шт</w:t>
            </w:r>
          </w:p>
        </w:tc>
      </w:tr>
      <w:tr w:rsidR="00907C7A" w:rsidRPr="00DF3B3F" w:rsidTr="00F0727F">
        <w:trPr>
          <w:trHeight w:val="2111"/>
        </w:trPr>
        <w:tc>
          <w:tcPr>
            <w:tcW w:w="710" w:type="dxa"/>
            <w:noWrap/>
          </w:tcPr>
          <w:p w:rsidR="00907C7A" w:rsidRPr="00DF3B3F" w:rsidRDefault="00907C7A" w:rsidP="00F0727F">
            <w:pPr>
              <w:jc w:val="center"/>
            </w:pPr>
            <w:r w:rsidRPr="00DF3B3F">
              <w:t>22</w:t>
            </w:r>
          </w:p>
        </w:tc>
        <w:tc>
          <w:tcPr>
            <w:tcW w:w="3685" w:type="dxa"/>
          </w:tcPr>
          <w:p w:rsidR="00907C7A" w:rsidRPr="00DF3B3F" w:rsidRDefault="00907C7A" w:rsidP="00F0727F">
            <w:r>
              <w:rPr>
                <w:noProof/>
              </w:rPr>
              <w:drawing>
                <wp:inline distT="0" distB="0" distL="0" distR="0">
                  <wp:extent cx="1492250" cy="1865630"/>
                  <wp:effectExtent l="19050" t="0" r="0" b="0"/>
                  <wp:docPr id="6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srcRect/>
                          <a:stretch>
                            <a:fillRect/>
                          </a:stretch>
                        </pic:blipFill>
                        <pic:spPr bwMode="auto">
                          <a:xfrm>
                            <a:off x="0" y="0"/>
                            <a:ext cx="1492250" cy="1865630"/>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Полумаска фильтрующая (респиратор).</w:t>
            </w:r>
            <w:r w:rsidRPr="00DF3B3F">
              <w:br/>
              <w:t>Защита от пыли и туманов. Плотно прилегает к лицу. Параболический клапан выдоха эффективно отводит тепло и влагу, обеспечивая легкость дыхания. Чашеобразная форма и сопротивление смятию обеспечивают надежную, комфортную защиту, особенно при повышенных температурах и влажности.</w:t>
            </w:r>
            <w:r w:rsidRPr="00DF3B3F">
              <w:br/>
              <w:t xml:space="preserve">Область применения: производство резины, пластика; фармацевтика, строительство, машиностроение, агрохимия, гончарное и керамическое производство, карьерные работы, сельское хозяйство. Масса: </w:t>
            </w:r>
            <w:r>
              <w:t xml:space="preserve">не более </w:t>
            </w:r>
            <w:smartTag w:uri="urn:schemas-microsoft-com:office:smarttags" w:element="metricconverter">
              <w:smartTagPr>
                <w:attr w:name="ProductID" w:val="15 г"/>
              </w:smartTagPr>
              <w:r>
                <w:t>15</w:t>
              </w:r>
              <w:r w:rsidRPr="00DF3B3F">
                <w:t xml:space="preserve"> г</w:t>
              </w:r>
            </w:smartTag>
            <w:r w:rsidRPr="00DF3B3F">
              <w:t>.</w:t>
            </w:r>
            <w:r w:rsidRPr="00DF3B3F">
              <w:br/>
              <w:t>Обеспечивает защиту FFP1 (до 4 ПДК) ГОСТ Р 12.4.191-99</w:t>
            </w:r>
          </w:p>
          <w:p w:rsidR="00907C7A" w:rsidRPr="00DF3B3F" w:rsidRDefault="00907C7A" w:rsidP="00F0727F">
            <w:r w:rsidRPr="00DF3B3F">
              <w:t xml:space="preserve">ТУ 2568-002-11502704-2011 </w:t>
            </w:r>
          </w:p>
        </w:tc>
        <w:tc>
          <w:tcPr>
            <w:tcW w:w="992" w:type="dxa"/>
            <w:noWrap/>
          </w:tcPr>
          <w:p w:rsidR="00907C7A" w:rsidRPr="00DF3B3F" w:rsidRDefault="00907C7A" w:rsidP="00F0727F">
            <w:pPr>
              <w:jc w:val="right"/>
            </w:pPr>
            <w:r w:rsidRPr="00DF3B3F">
              <w:t>20</w:t>
            </w:r>
          </w:p>
        </w:tc>
        <w:tc>
          <w:tcPr>
            <w:tcW w:w="993" w:type="dxa"/>
            <w:noWrap/>
          </w:tcPr>
          <w:p w:rsidR="00907C7A" w:rsidRPr="00DF3B3F" w:rsidRDefault="00907C7A" w:rsidP="00F0727F">
            <w:r w:rsidRPr="00DF3B3F">
              <w:t>шт</w:t>
            </w:r>
          </w:p>
        </w:tc>
      </w:tr>
      <w:tr w:rsidR="00907C7A" w:rsidRPr="00DF3B3F" w:rsidTr="00F0727F">
        <w:trPr>
          <w:trHeight w:val="2149"/>
        </w:trPr>
        <w:tc>
          <w:tcPr>
            <w:tcW w:w="710" w:type="dxa"/>
            <w:noWrap/>
          </w:tcPr>
          <w:p w:rsidR="00907C7A" w:rsidRPr="00DF3B3F" w:rsidRDefault="00907C7A" w:rsidP="00F0727F">
            <w:pPr>
              <w:jc w:val="center"/>
            </w:pPr>
            <w:r w:rsidRPr="00DF3B3F">
              <w:lastRenderedPageBreak/>
              <w:t>23</w:t>
            </w:r>
          </w:p>
        </w:tc>
        <w:tc>
          <w:tcPr>
            <w:tcW w:w="3685" w:type="dxa"/>
          </w:tcPr>
          <w:p w:rsidR="00907C7A" w:rsidRPr="00DF3B3F" w:rsidRDefault="00907C7A" w:rsidP="00F0727F">
            <w:r>
              <w:rPr>
                <w:noProof/>
              </w:rPr>
              <w:drawing>
                <wp:inline distT="0" distB="0" distL="0" distR="0">
                  <wp:extent cx="1280160" cy="1602105"/>
                  <wp:effectExtent l="19050" t="0" r="0" b="0"/>
                  <wp:docPr id="6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2"/>
                          <a:srcRect/>
                          <a:stretch>
                            <a:fillRect/>
                          </a:stretch>
                        </pic:blipFill>
                        <pic:spPr bwMode="auto">
                          <a:xfrm>
                            <a:off x="0" y="0"/>
                            <a:ext cx="1280160" cy="1602105"/>
                          </a:xfrm>
                          <a:prstGeom prst="rect">
                            <a:avLst/>
                          </a:prstGeom>
                          <a:noFill/>
                          <a:ln w="9525">
                            <a:noFill/>
                            <a:miter lim="800000"/>
                            <a:headEnd/>
                            <a:tailEnd/>
                          </a:ln>
                        </pic:spPr>
                      </pic:pic>
                    </a:graphicData>
                  </a:graphic>
                </wp:inline>
              </w:drawing>
            </w:r>
          </w:p>
        </w:tc>
        <w:tc>
          <w:tcPr>
            <w:tcW w:w="4536" w:type="dxa"/>
          </w:tcPr>
          <w:p w:rsidR="00907C7A" w:rsidRDefault="00907C7A" w:rsidP="00F0727F"/>
          <w:p w:rsidR="00907C7A" w:rsidRDefault="00907C7A" w:rsidP="00F0727F">
            <w:r w:rsidRPr="00DF3B3F">
              <w:t>Полумаска фильтрующая (респиратор FFP1 с кл</w:t>
            </w:r>
            <w:r>
              <w:t>апаном</w:t>
            </w:r>
            <w:r w:rsidRPr="00DF3B3F">
              <w:t xml:space="preserve"> выдоха, от органических </w:t>
            </w:r>
            <w:r>
              <w:t>п</w:t>
            </w:r>
            <w:r w:rsidRPr="00DF3B3F">
              <w:t>аров</w:t>
            </w:r>
            <w:r>
              <w:t xml:space="preserve">. </w:t>
            </w:r>
            <w:r w:rsidRPr="00DF3B3F">
              <w:t>Респиратор комбинированного действия против аэрозолей и органических паров (в пределах ПДК). Применяется в условиях высоких температур и повышенной влажности; для защиты от пыли металлсодержащих руд, свинца, минералов, угля, хлопка, муки и других веществ; туманов, образующихся при распылении и конденсации материалов; дополнительно снижает неприятное воздействие органических паров при их концентрации, не превышающей ПДК.</w:t>
            </w:r>
            <w:r w:rsidRPr="00DF3B3F">
              <w:br/>
              <w:t xml:space="preserve">Масса: </w:t>
            </w:r>
            <w:r>
              <w:t xml:space="preserve">не более </w:t>
            </w:r>
            <w:smartTag w:uri="urn:schemas-microsoft-com:office:smarttags" w:element="metricconverter">
              <w:smartTagPr>
                <w:attr w:name="ProductID" w:val="15 г"/>
              </w:smartTagPr>
              <w:r w:rsidRPr="00DF3B3F">
                <w:t>15 г</w:t>
              </w:r>
            </w:smartTag>
            <w:r w:rsidRPr="00DF3B3F">
              <w:t>. Обеспечивает защиту FFP1 (до 4 ПДК)</w:t>
            </w:r>
            <w:r>
              <w:t>.</w:t>
            </w:r>
          </w:p>
          <w:p w:rsidR="00907C7A" w:rsidRPr="00DF3B3F" w:rsidRDefault="00907C7A" w:rsidP="00F0727F">
            <w:r w:rsidRPr="00DF3B3F">
              <w:t xml:space="preserve">ГОСТ 12.4.191-99 </w:t>
            </w:r>
          </w:p>
        </w:tc>
        <w:tc>
          <w:tcPr>
            <w:tcW w:w="992" w:type="dxa"/>
            <w:noWrap/>
          </w:tcPr>
          <w:p w:rsidR="00907C7A" w:rsidRPr="00DF3B3F" w:rsidRDefault="00907C7A" w:rsidP="00F0727F">
            <w:pPr>
              <w:jc w:val="right"/>
            </w:pPr>
            <w:r w:rsidRPr="00DF3B3F">
              <w:t>20</w:t>
            </w:r>
          </w:p>
        </w:tc>
        <w:tc>
          <w:tcPr>
            <w:tcW w:w="993" w:type="dxa"/>
            <w:noWrap/>
          </w:tcPr>
          <w:p w:rsidR="00907C7A" w:rsidRPr="00DF3B3F" w:rsidRDefault="00907C7A" w:rsidP="00F0727F">
            <w:r w:rsidRPr="00DF3B3F">
              <w:t>шт</w:t>
            </w:r>
          </w:p>
        </w:tc>
      </w:tr>
      <w:tr w:rsidR="00907C7A" w:rsidRPr="00DF3B3F" w:rsidTr="00F0727F">
        <w:trPr>
          <w:trHeight w:val="1989"/>
        </w:trPr>
        <w:tc>
          <w:tcPr>
            <w:tcW w:w="710" w:type="dxa"/>
            <w:noWrap/>
          </w:tcPr>
          <w:p w:rsidR="00907C7A" w:rsidRPr="00DF3B3F" w:rsidRDefault="00907C7A" w:rsidP="00F0727F">
            <w:pPr>
              <w:jc w:val="center"/>
            </w:pPr>
            <w:r w:rsidRPr="00DF3B3F">
              <w:t>24</w:t>
            </w:r>
          </w:p>
        </w:tc>
        <w:tc>
          <w:tcPr>
            <w:tcW w:w="3685" w:type="dxa"/>
          </w:tcPr>
          <w:p w:rsidR="00907C7A" w:rsidRPr="00DF3B3F" w:rsidRDefault="00907C7A" w:rsidP="00F0727F">
            <w:r>
              <w:rPr>
                <w:noProof/>
              </w:rPr>
              <w:drawing>
                <wp:inline distT="0" distB="0" distL="0" distR="0">
                  <wp:extent cx="2231390" cy="1111885"/>
                  <wp:effectExtent l="19050" t="0" r="0" b="0"/>
                  <wp:docPr id="6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3"/>
                          <a:srcRect/>
                          <a:stretch>
                            <a:fillRect/>
                          </a:stretch>
                        </pic:blipFill>
                        <pic:spPr bwMode="auto">
                          <a:xfrm>
                            <a:off x="0" y="0"/>
                            <a:ext cx="2231390" cy="1111885"/>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t xml:space="preserve">Пояс для работы в подпоре. </w:t>
            </w:r>
          </w:p>
          <w:p w:rsidR="00907C7A" w:rsidRPr="00DF3B3F" w:rsidRDefault="00907C7A" w:rsidP="00F0727F">
            <w:r w:rsidRPr="00DF3B3F">
              <w:t xml:space="preserve"> Предназначен для фиксации рабочего положения на высоте, предотвращения попадания рабочего в зону с высоким риском падения с высоты. Идеально подходит для комфортной работы в подпоре при проведении монтерских и других видов работ.</w:t>
            </w:r>
          </w:p>
          <w:p w:rsidR="00907C7A" w:rsidRPr="00DF3B3F" w:rsidRDefault="00907C7A" w:rsidP="00F0727F">
            <w:r w:rsidRPr="00DF3B3F">
              <w:t>Отличительные характеристики: состоит из широкого эргономичного кушака и предохранительного пояса, с двумя D-образными креплениями по бокам для присоединения к стропам с целью фиксации рабочего положения на высоте.</w:t>
            </w:r>
          </w:p>
          <w:p w:rsidR="00907C7A" w:rsidRPr="00DF3B3F" w:rsidRDefault="00907C7A" w:rsidP="00F0727F">
            <w:r w:rsidRPr="00DF3B3F">
              <w:t xml:space="preserve">Вес: </w:t>
            </w:r>
            <w:r>
              <w:t xml:space="preserve">не более </w:t>
            </w:r>
            <w:smartTag w:uri="urn:schemas-microsoft-com:office:smarttags" w:element="metricconverter">
              <w:smartTagPr>
                <w:attr w:name="ProductID" w:val="0,67 кг"/>
              </w:smartTagPr>
              <w:r w:rsidRPr="00DF3B3F">
                <w:t>0,67 кг</w:t>
              </w:r>
            </w:smartTag>
            <w:r w:rsidRPr="00DF3B3F">
              <w:t>. Разрывная нагрузка: не менее 15 кН.</w:t>
            </w:r>
          </w:p>
          <w:p w:rsidR="00907C7A" w:rsidRPr="00DF3B3F" w:rsidRDefault="00907C7A" w:rsidP="00F0727F">
            <w:r w:rsidRPr="00DF3B3F">
              <w:t>ГОСТ Р ЕН 358-2008</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шт</w:t>
            </w:r>
          </w:p>
        </w:tc>
      </w:tr>
      <w:tr w:rsidR="00907C7A" w:rsidRPr="00DF3B3F" w:rsidTr="00F0727F">
        <w:trPr>
          <w:trHeight w:val="2020"/>
        </w:trPr>
        <w:tc>
          <w:tcPr>
            <w:tcW w:w="710" w:type="dxa"/>
            <w:noWrap/>
          </w:tcPr>
          <w:p w:rsidR="00907C7A" w:rsidRPr="00DF3B3F" w:rsidRDefault="00907C7A" w:rsidP="00F0727F">
            <w:pPr>
              <w:jc w:val="center"/>
            </w:pPr>
            <w:r w:rsidRPr="00DF3B3F">
              <w:t>25</w:t>
            </w:r>
          </w:p>
        </w:tc>
        <w:tc>
          <w:tcPr>
            <w:tcW w:w="3685" w:type="dxa"/>
          </w:tcPr>
          <w:p w:rsidR="00907C7A" w:rsidRPr="00DF3B3F" w:rsidRDefault="00907C7A" w:rsidP="00F0727F">
            <w:r>
              <w:rPr>
                <w:noProof/>
              </w:rPr>
              <w:drawing>
                <wp:inline distT="0" distB="0" distL="0" distR="0">
                  <wp:extent cx="687705" cy="1221740"/>
                  <wp:effectExtent l="19050" t="0" r="0" b="0"/>
                  <wp:docPr id="6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a:srcRect/>
                          <a:stretch>
                            <a:fillRect/>
                          </a:stretch>
                        </pic:blipFill>
                        <pic:spPr bwMode="auto">
                          <a:xfrm>
                            <a:off x="0" y="0"/>
                            <a:ext cx="687705" cy="122174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t xml:space="preserve">Строп капроновый. </w:t>
            </w:r>
          </w:p>
          <w:p w:rsidR="00907C7A" w:rsidRPr="00DF3B3F" w:rsidRDefault="00907C7A" w:rsidP="00F0727F">
            <w:r w:rsidRPr="00DF3B3F">
              <w:t>Отличительные характеристики: регулируемый, используется в удерживающей системе в соответствии с ГОСТ Р ЕН 358-2008.</w:t>
            </w:r>
          </w:p>
          <w:p w:rsidR="00907C7A" w:rsidRPr="00DF3B3F" w:rsidRDefault="00907C7A" w:rsidP="00F0727F">
            <w:r w:rsidRPr="00DF3B3F">
              <w:t>Материал: плетеный полиамидный шнур с индикатором изнашивания.</w:t>
            </w:r>
          </w:p>
          <w:p w:rsidR="00907C7A" w:rsidRPr="00DF3B3F" w:rsidRDefault="00907C7A" w:rsidP="00F0727F">
            <w:r w:rsidRPr="00DF3B3F">
              <w:t xml:space="preserve">Масса: </w:t>
            </w:r>
            <w:r>
              <w:t xml:space="preserve">не более </w:t>
            </w:r>
            <w:smartTag w:uri="urn:schemas-microsoft-com:office:smarttags" w:element="metricconverter">
              <w:smartTagPr>
                <w:attr w:name="ProductID" w:val="1,17 кг"/>
              </w:smartTagPr>
              <w:r w:rsidRPr="00DF3B3F">
                <w:t>1,17 кг</w:t>
              </w:r>
            </w:smartTag>
            <w:r w:rsidRPr="00DF3B3F">
              <w:t>.</w:t>
            </w:r>
          </w:p>
          <w:p w:rsidR="00907C7A" w:rsidRPr="00DF3B3F" w:rsidRDefault="00907C7A" w:rsidP="00F0727F">
            <w:r w:rsidRPr="00DF3B3F">
              <w:t>Длина:</w:t>
            </w:r>
            <w:r>
              <w:t xml:space="preserve"> не более </w:t>
            </w:r>
            <w:r w:rsidRPr="00DF3B3F">
              <w:t xml:space="preserve"> </w:t>
            </w:r>
            <w:smartTag w:uri="urn:schemas-microsoft-com:office:smarttags" w:element="metricconverter">
              <w:smartTagPr>
                <w:attr w:name="ProductID" w:val="2 м"/>
              </w:smartTagPr>
              <w:r w:rsidRPr="00DF3B3F">
                <w:t>2 м</w:t>
              </w:r>
            </w:smartTag>
            <w:r w:rsidRPr="00DF3B3F">
              <w:t>.</w:t>
            </w:r>
          </w:p>
          <w:p w:rsidR="00907C7A" w:rsidRDefault="00907C7A" w:rsidP="00F0727F">
            <w:r w:rsidRPr="00DF3B3F">
              <w:t>ГОСТ Р ЕН 358-2008</w:t>
            </w:r>
          </w:p>
          <w:p w:rsidR="00907C7A" w:rsidRDefault="00907C7A" w:rsidP="00F0727F">
            <w:r w:rsidRPr="00DF3B3F">
              <w:t>ГОСТ Р ЕН 362-2008</w:t>
            </w:r>
          </w:p>
          <w:p w:rsidR="00907C7A" w:rsidRPr="00DF3B3F" w:rsidRDefault="00907C7A" w:rsidP="00F0727F">
            <w:r w:rsidRPr="00DF3B3F">
              <w:t>ГОСТ Р 12.4.223-99</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шт</w:t>
            </w:r>
          </w:p>
        </w:tc>
      </w:tr>
      <w:tr w:rsidR="00907C7A" w:rsidRPr="00DF3B3F" w:rsidTr="00F0727F">
        <w:trPr>
          <w:trHeight w:val="1794"/>
        </w:trPr>
        <w:tc>
          <w:tcPr>
            <w:tcW w:w="710" w:type="dxa"/>
            <w:noWrap/>
          </w:tcPr>
          <w:p w:rsidR="00907C7A" w:rsidRPr="00DF3B3F" w:rsidRDefault="00907C7A" w:rsidP="00F0727F">
            <w:pPr>
              <w:jc w:val="center"/>
            </w:pPr>
            <w:r w:rsidRPr="00DF3B3F">
              <w:lastRenderedPageBreak/>
              <w:t>26</w:t>
            </w:r>
          </w:p>
        </w:tc>
        <w:tc>
          <w:tcPr>
            <w:tcW w:w="3685" w:type="dxa"/>
          </w:tcPr>
          <w:p w:rsidR="00907C7A" w:rsidRPr="00DF3B3F" w:rsidRDefault="00907C7A" w:rsidP="00F0727F">
            <w:r>
              <w:rPr>
                <w:noProof/>
              </w:rPr>
              <w:drawing>
                <wp:inline distT="0" distB="0" distL="0" distR="0">
                  <wp:extent cx="1565275" cy="104584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5"/>
                          <a:srcRect/>
                          <a:stretch>
                            <a:fillRect/>
                          </a:stretch>
                        </pic:blipFill>
                        <pic:spPr bwMode="auto">
                          <a:xfrm>
                            <a:off x="0" y="0"/>
                            <a:ext cx="1565275" cy="1045845"/>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Перчатки диэлектрические латексные</w:t>
            </w:r>
            <w:r>
              <w:t>.</w:t>
            </w:r>
            <w:r w:rsidRPr="00DF3B3F">
              <w:br/>
              <w:t>Предназначены для защиты человека от поражения электрическим током и являются основным средством защиты при работе в электроустановках напряжением до 1000 В и дополнительным изолирующим средством при работе в электроустановках напряжением свыше 1000 В. Изготавливаются из латекса.</w:t>
            </w:r>
          </w:p>
          <w:p w:rsidR="00907C7A" w:rsidRDefault="00907C7A" w:rsidP="00F0727F">
            <w:r>
              <w:t>Размер 3, 4.</w:t>
            </w:r>
          </w:p>
          <w:p w:rsidR="00907C7A" w:rsidRPr="00DF3B3F" w:rsidRDefault="00907C7A" w:rsidP="00F0727F">
            <w:r w:rsidRPr="00DF3B3F">
              <w:t>ТУ 38.306-5-63-97</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пар</w:t>
            </w:r>
          </w:p>
        </w:tc>
      </w:tr>
      <w:tr w:rsidR="00907C7A" w:rsidRPr="00DF3B3F" w:rsidTr="00F0727F">
        <w:trPr>
          <w:trHeight w:val="1686"/>
        </w:trPr>
        <w:tc>
          <w:tcPr>
            <w:tcW w:w="710" w:type="dxa"/>
            <w:noWrap/>
          </w:tcPr>
          <w:p w:rsidR="00907C7A" w:rsidRPr="00DF3B3F" w:rsidRDefault="00907C7A" w:rsidP="00F0727F">
            <w:pPr>
              <w:jc w:val="center"/>
            </w:pPr>
            <w:r w:rsidRPr="00DF3B3F">
              <w:t>27</w:t>
            </w:r>
          </w:p>
        </w:tc>
        <w:tc>
          <w:tcPr>
            <w:tcW w:w="3685" w:type="dxa"/>
          </w:tcPr>
          <w:p w:rsidR="00907C7A" w:rsidRPr="00DF3B3F" w:rsidRDefault="00907C7A" w:rsidP="00F0727F">
            <w:r>
              <w:rPr>
                <w:noProof/>
              </w:rPr>
              <w:drawing>
                <wp:inline distT="0" distB="0" distL="0" distR="0">
                  <wp:extent cx="1733550" cy="1082675"/>
                  <wp:effectExtent l="19050" t="0" r="0" b="0"/>
                  <wp:docPr id="6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6"/>
                          <a:srcRect t="45992"/>
                          <a:stretch>
                            <a:fillRect/>
                          </a:stretch>
                        </pic:blipFill>
                        <pic:spPr bwMode="auto">
                          <a:xfrm>
                            <a:off x="0" y="0"/>
                            <a:ext cx="1733550" cy="1082675"/>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Перчатки трикотажные  с точечн</w:t>
            </w:r>
            <w:r>
              <w:t>ым ПВХ-</w:t>
            </w:r>
            <w:r w:rsidRPr="00DF3B3F">
              <w:t>покрытием</w:t>
            </w:r>
            <w:r>
              <w:t>.</w:t>
            </w:r>
            <w:r w:rsidRPr="00DF3B3F">
              <w:t xml:space="preserve"> .</w:t>
            </w:r>
            <w:r w:rsidRPr="00DF3B3F">
              <w:br/>
              <w:t>Точечное ПВХ-покрытие ладони обес</w:t>
            </w:r>
            <w:r w:rsidRPr="00DF3B3F">
              <w:softHyphen/>
              <w:t>печивает надежный захват и высокую износостойкость. Для дос</w:t>
            </w:r>
            <w:r w:rsidRPr="00DF3B3F">
              <w:softHyphen/>
              <w:t>ти</w:t>
            </w:r>
            <w:r w:rsidRPr="00DF3B3F">
              <w:softHyphen/>
              <w:t>жения высоких сцепных свойств и повышения износостой</w:t>
            </w:r>
            <w:r w:rsidRPr="00DF3B3F">
              <w:softHyphen/>
              <w:t>кости используется материал высокого качества. 10 класс вязки. Изготовлены из хлопкополиэфирной пряжи (содержание хлопка не менее 80%).</w:t>
            </w:r>
            <w:r>
              <w:t xml:space="preserve"> </w:t>
            </w:r>
            <w:r w:rsidRPr="00DF3B3F">
              <w:t>Масса одной пары:</w:t>
            </w:r>
            <w:r>
              <w:t xml:space="preserve"> не более</w:t>
            </w:r>
            <w:r w:rsidRPr="00DF3B3F">
              <w:t xml:space="preserve"> 6</w:t>
            </w:r>
            <w:r>
              <w:t>5</w:t>
            </w:r>
            <w:r w:rsidRPr="00DF3B3F">
              <w:t>г.</w:t>
            </w:r>
            <w:r>
              <w:t xml:space="preserve"> </w:t>
            </w:r>
            <w:r w:rsidRPr="00DF3B3F">
              <w:t>ГОСТ Р 12.4.246-2008</w:t>
            </w:r>
            <w:r>
              <w:t>.</w:t>
            </w:r>
          </w:p>
          <w:p w:rsidR="00907C7A" w:rsidRPr="00DF3B3F" w:rsidRDefault="00907C7A" w:rsidP="00F0727F">
            <w:r>
              <w:t>Размер 9.</w:t>
            </w:r>
          </w:p>
        </w:tc>
        <w:tc>
          <w:tcPr>
            <w:tcW w:w="992" w:type="dxa"/>
            <w:noWrap/>
          </w:tcPr>
          <w:p w:rsidR="00907C7A" w:rsidRPr="00DF3B3F" w:rsidRDefault="00907C7A" w:rsidP="00F0727F">
            <w:pPr>
              <w:jc w:val="right"/>
            </w:pPr>
            <w:r w:rsidRPr="00DF3B3F">
              <w:t>73</w:t>
            </w:r>
          </w:p>
        </w:tc>
        <w:tc>
          <w:tcPr>
            <w:tcW w:w="993" w:type="dxa"/>
            <w:noWrap/>
          </w:tcPr>
          <w:p w:rsidR="00907C7A" w:rsidRPr="00DF3B3F" w:rsidRDefault="00907C7A" w:rsidP="00F0727F">
            <w:r w:rsidRPr="00DF3B3F">
              <w:t>пар</w:t>
            </w:r>
          </w:p>
        </w:tc>
      </w:tr>
      <w:tr w:rsidR="00907C7A" w:rsidRPr="00DF3B3F" w:rsidTr="00F0727F">
        <w:trPr>
          <w:trHeight w:val="1694"/>
        </w:trPr>
        <w:tc>
          <w:tcPr>
            <w:tcW w:w="710" w:type="dxa"/>
            <w:noWrap/>
          </w:tcPr>
          <w:p w:rsidR="00907C7A" w:rsidRPr="00DF3B3F" w:rsidRDefault="00907C7A" w:rsidP="00F0727F">
            <w:pPr>
              <w:jc w:val="center"/>
            </w:pPr>
            <w:r w:rsidRPr="00DF3B3F">
              <w:t>28</w:t>
            </w:r>
          </w:p>
        </w:tc>
        <w:tc>
          <w:tcPr>
            <w:tcW w:w="3685" w:type="dxa"/>
          </w:tcPr>
          <w:p w:rsidR="00907C7A" w:rsidRPr="00DF3B3F" w:rsidRDefault="00907C7A" w:rsidP="00F0727F">
            <w:r>
              <w:rPr>
                <w:noProof/>
              </w:rPr>
              <w:drawing>
                <wp:inline distT="0" distB="0" distL="0" distR="0">
                  <wp:extent cx="2231390" cy="2231390"/>
                  <wp:effectExtent l="19050" t="0" r="0" b="0"/>
                  <wp:docPr id="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7"/>
                          <a:srcRect/>
                          <a:stretch>
                            <a:fillRect/>
                          </a:stretch>
                        </pic:blipFill>
                        <pic:spPr bwMode="auto">
                          <a:xfrm>
                            <a:off x="0" y="0"/>
                            <a:ext cx="2231390" cy="2231390"/>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r w:rsidRPr="00DF3B3F">
              <w:t>Перчатки резиновые кислотощелочестойкие</w:t>
            </w:r>
            <w:r>
              <w:t>.</w:t>
            </w:r>
            <w:r w:rsidRPr="00DF3B3F">
              <w:t xml:space="preserve"> </w:t>
            </w:r>
          </w:p>
          <w:p w:rsidR="00907C7A" w:rsidRDefault="00907C7A" w:rsidP="00F0727F">
            <w:r w:rsidRPr="00DF3B3F">
              <w:t>Перчатки обладают высокой устойчивостью ко многим кислотам и щелочам (концентрация до 40%) и к неорганическим растворителям. Изготавливаются из 100% латекса без наполнителей. Обработаны хлором в целях повышения устойчивости к химическим соединениям. Хлопковое напыление внутри перчатки с антибактериальной обработкой предотвращает раздражение кожи рук. Подходят для работы в с/х, на химических заводах, фармацевтических предприятиях при операциях, требующих чувствительности пальцев. Аналог перчаток КЩС тип II.</w:t>
            </w:r>
            <w:r w:rsidRPr="00DF3B3F">
              <w:br/>
              <w:t xml:space="preserve">Толщина: </w:t>
            </w:r>
            <w:r>
              <w:t xml:space="preserve">не более  </w:t>
            </w:r>
            <w:smartTag w:uri="urn:schemas-microsoft-com:office:smarttags" w:element="metricconverter">
              <w:smartTagPr>
                <w:attr w:name="ProductID" w:val="0,7 мм"/>
              </w:smartTagPr>
              <w:r w:rsidRPr="00DF3B3F">
                <w:t>0,40 мм</w:t>
              </w:r>
            </w:smartTag>
            <w:r w:rsidRPr="00DF3B3F">
              <w:t xml:space="preserve">. Длина:  </w:t>
            </w:r>
            <w:r>
              <w:t xml:space="preserve">не более  </w:t>
            </w:r>
            <w:smartTag w:uri="urn:schemas-microsoft-com:office:smarttags" w:element="metricconverter">
              <w:smartTagPr>
                <w:attr w:name="ProductID" w:val="0,7 мм"/>
              </w:smartTagPr>
              <w:r w:rsidRPr="00DF3B3F">
                <w:t>305 мм</w:t>
              </w:r>
            </w:smartTag>
            <w:r w:rsidRPr="00DF3B3F">
              <w:t>.</w:t>
            </w:r>
          </w:p>
          <w:p w:rsidR="00907C7A" w:rsidRDefault="00907C7A" w:rsidP="00F0727F">
            <w:r w:rsidRPr="00DF3B3F">
              <w:t>ГОСТ Р 12.4.246-2008</w:t>
            </w:r>
          </w:p>
          <w:p w:rsidR="00907C7A" w:rsidRDefault="00907C7A" w:rsidP="00F0727F">
            <w:r w:rsidRPr="00DF3B3F">
              <w:t>ГОСТ Р ЕН 374-2009</w:t>
            </w:r>
          </w:p>
          <w:p w:rsidR="00907C7A" w:rsidRDefault="00907C7A" w:rsidP="00F0727F">
            <w:r w:rsidRPr="00DF3B3F">
              <w:t>ГОСТ Р ЕН 388-2009</w:t>
            </w:r>
          </w:p>
          <w:p w:rsidR="00907C7A" w:rsidRDefault="00907C7A" w:rsidP="00F0727F">
            <w:r w:rsidRPr="00DF3B3F">
              <w:t>EN 388 EN 420 EN 374</w:t>
            </w:r>
            <w:r w:rsidRPr="00DF3B3F">
              <w:br/>
            </w:r>
            <w:r w:rsidRPr="00DF3B3F">
              <w:lastRenderedPageBreak/>
              <w:t>Сертифицированы по EN 421 как перчатки для защиты от проникновения жидких радиоактивных загрязнений</w:t>
            </w:r>
          </w:p>
          <w:p w:rsidR="00907C7A" w:rsidRDefault="00907C7A" w:rsidP="00F0727F">
            <w:r>
              <w:t xml:space="preserve">Размеры:            кол-во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442"/>
            </w:tblGrid>
            <w:tr w:rsidR="00907C7A" w:rsidRPr="00365DC9" w:rsidTr="00F0727F">
              <w:tc>
                <w:tcPr>
                  <w:tcW w:w="1728" w:type="dxa"/>
                  <w:tcBorders>
                    <w:top w:val="single" w:sz="4" w:space="0" w:color="auto"/>
                    <w:left w:val="single" w:sz="4" w:space="0" w:color="auto"/>
                    <w:bottom w:val="single" w:sz="4" w:space="0" w:color="auto"/>
                    <w:right w:val="single" w:sz="4" w:space="0" w:color="auto"/>
                  </w:tcBorders>
                </w:tcPr>
                <w:p w:rsidR="00907C7A" w:rsidRPr="006A2CBD" w:rsidRDefault="00907C7A" w:rsidP="00F0727F">
                  <w:pPr>
                    <w:rPr>
                      <w:rFonts w:ascii="Arial" w:hAnsi="Arial" w:cs="Arial"/>
                      <w:bCs/>
                      <w:color w:val="000000"/>
                      <w:sz w:val="20"/>
                      <w:szCs w:val="20"/>
                    </w:rPr>
                  </w:pPr>
                  <w:r w:rsidRPr="00365DC9">
                    <w:rPr>
                      <w:rFonts w:ascii="Arial" w:hAnsi="Arial" w:cs="Arial"/>
                      <w:color w:val="000000"/>
                      <w:sz w:val="20"/>
                      <w:szCs w:val="20"/>
                      <w:lang w:val="en-US"/>
                    </w:rPr>
                    <w:t>S</w:t>
                  </w:r>
                  <w:r>
                    <w:rPr>
                      <w:rFonts w:ascii="Arial" w:hAnsi="Arial" w:cs="Arial"/>
                      <w:color w:val="000000"/>
                      <w:sz w:val="20"/>
                      <w:szCs w:val="20"/>
                    </w:rPr>
                    <w:t xml:space="preserve"> (6,5-7)</w:t>
                  </w:r>
                </w:p>
              </w:tc>
              <w:tc>
                <w:tcPr>
                  <w:tcW w:w="439" w:type="dxa"/>
                  <w:tcBorders>
                    <w:top w:val="single" w:sz="4" w:space="0" w:color="auto"/>
                    <w:left w:val="single" w:sz="4" w:space="0" w:color="auto"/>
                    <w:bottom w:val="single" w:sz="4" w:space="0" w:color="auto"/>
                    <w:right w:val="single" w:sz="4" w:space="0" w:color="auto"/>
                  </w:tcBorders>
                </w:tcPr>
                <w:p w:rsidR="00907C7A" w:rsidRPr="00262883" w:rsidRDefault="00907C7A" w:rsidP="00F0727F">
                  <w:pPr>
                    <w:rPr>
                      <w:rFonts w:ascii="Arial" w:hAnsi="Arial" w:cs="Arial"/>
                      <w:bCs/>
                      <w:color w:val="000000"/>
                      <w:sz w:val="20"/>
                      <w:szCs w:val="20"/>
                    </w:rPr>
                  </w:pPr>
                  <w:r w:rsidRPr="00262883">
                    <w:rPr>
                      <w:rFonts w:ascii="Arial" w:hAnsi="Arial" w:cs="Arial"/>
                      <w:bCs/>
                      <w:color w:val="000000"/>
                      <w:sz w:val="20"/>
                      <w:szCs w:val="20"/>
                    </w:rPr>
                    <w:t>8</w:t>
                  </w:r>
                </w:p>
              </w:tc>
            </w:tr>
            <w:tr w:rsidR="00907C7A" w:rsidRPr="00365DC9" w:rsidTr="00F0727F">
              <w:tc>
                <w:tcPr>
                  <w:tcW w:w="1728" w:type="dxa"/>
                  <w:tcBorders>
                    <w:top w:val="single" w:sz="4" w:space="0" w:color="auto"/>
                    <w:left w:val="single" w:sz="4" w:space="0" w:color="auto"/>
                    <w:bottom w:val="single" w:sz="4" w:space="0" w:color="auto"/>
                    <w:right w:val="single" w:sz="4" w:space="0" w:color="auto"/>
                  </w:tcBorders>
                </w:tcPr>
                <w:p w:rsidR="00907C7A" w:rsidRPr="006A2CBD" w:rsidRDefault="00907C7A" w:rsidP="00F0727F">
                  <w:pPr>
                    <w:rPr>
                      <w:rFonts w:ascii="Arial" w:hAnsi="Arial" w:cs="Arial"/>
                      <w:bCs/>
                      <w:color w:val="000000"/>
                      <w:sz w:val="20"/>
                      <w:szCs w:val="20"/>
                    </w:rPr>
                  </w:pPr>
                  <w:r w:rsidRPr="00365DC9">
                    <w:rPr>
                      <w:rFonts w:ascii="Arial" w:hAnsi="Arial" w:cs="Arial"/>
                      <w:color w:val="000000"/>
                      <w:sz w:val="20"/>
                      <w:szCs w:val="20"/>
                      <w:lang w:val="en-US"/>
                    </w:rPr>
                    <w:t>M</w:t>
                  </w:r>
                  <w:r>
                    <w:rPr>
                      <w:rFonts w:ascii="Arial" w:hAnsi="Arial" w:cs="Arial"/>
                      <w:color w:val="000000"/>
                      <w:sz w:val="20"/>
                      <w:szCs w:val="20"/>
                    </w:rPr>
                    <w:t xml:space="preserve"> (7,5-8)</w:t>
                  </w:r>
                </w:p>
              </w:tc>
              <w:tc>
                <w:tcPr>
                  <w:tcW w:w="439" w:type="dxa"/>
                  <w:tcBorders>
                    <w:top w:val="single" w:sz="4" w:space="0" w:color="auto"/>
                    <w:left w:val="single" w:sz="4" w:space="0" w:color="auto"/>
                    <w:bottom w:val="single" w:sz="4" w:space="0" w:color="auto"/>
                    <w:right w:val="single" w:sz="4" w:space="0" w:color="auto"/>
                  </w:tcBorders>
                </w:tcPr>
                <w:p w:rsidR="00907C7A" w:rsidRPr="00365DC9" w:rsidRDefault="00907C7A" w:rsidP="00F0727F">
                  <w:pPr>
                    <w:rPr>
                      <w:rFonts w:ascii="Arial" w:hAnsi="Arial" w:cs="Arial"/>
                      <w:bCs/>
                      <w:color w:val="000000"/>
                      <w:sz w:val="20"/>
                      <w:szCs w:val="20"/>
                    </w:rPr>
                  </w:pPr>
                  <w:r w:rsidRPr="00365DC9">
                    <w:rPr>
                      <w:rFonts w:ascii="Arial" w:hAnsi="Arial" w:cs="Arial"/>
                      <w:bCs/>
                      <w:color w:val="000000"/>
                      <w:sz w:val="20"/>
                      <w:szCs w:val="20"/>
                    </w:rPr>
                    <w:t>80</w:t>
                  </w:r>
                </w:p>
              </w:tc>
            </w:tr>
            <w:tr w:rsidR="00907C7A" w:rsidRPr="00365DC9" w:rsidTr="00F0727F">
              <w:tc>
                <w:tcPr>
                  <w:tcW w:w="1728" w:type="dxa"/>
                  <w:tcBorders>
                    <w:top w:val="single" w:sz="4" w:space="0" w:color="auto"/>
                    <w:left w:val="single" w:sz="4" w:space="0" w:color="auto"/>
                    <w:bottom w:val="single" w:sz="4" w:space="0" w:color="auto"/>
                    <w:right w:val="single" w:sz="4" w:space="0" w:color="auto"/>
                  </w:tcBorders>
                </w:tcPr>
                <w:p w:rsidR="00907C7A" w:rsidRPr="00365DC9" w:rsidRDefault="00907C7A" w:rsidP="00F0727F">
                  <w:pPr>
                    <w:rPr>
                      <w:rFonts w:ascii="Arial" w:hAnsi="Arial" w:cs="Arial"/>
                      <w:bCs/>
                      <w:color w:val="000000"/>
                      <w:sz w:val="20"/>
                      <w:szCs w:val="20"/>
                    </w:rPr>
                  </w:pPr>
                  <w:r w:rsidRPr="00365DC9">
                    <w:rPr>
                      <w:rFonts w:ascii="Arial" w:hAnsi="Arial" w:cs="Arial"/>
                      <w:color w:val="000000"/>
                      <w:sz w:val="20"/>
                      <w:szCs w:val="20"/>
                      <w:lang w:val="en-US"/>
                    </w:rPr>
                    <w:t>L</w:t>
                  </w:r>
                  <w:r w:rsidRPr="00365DC9">
                    <w:rPr>
                      <w:rFonts w:ascii="Arial" w:hAnsi="Arial" w:cs="Arial"/>
                      <w:color w:val="000000"/>
                      <w:sz w:val="20"/>
                      <w:szCs w:val="20"/>
                    </w:rPr>
                    <w:t xml:space="preserve">  </w:t>
                  </w:r>
                  <w:r>
                    <w:rPr>
                      <w:rFonts w:ascii="Arial" w:hAnsi="Arial" w:cs="Arial"/>
                      <w:color w:val="000000"/>
                      <w:sz w:val="20"/>
                      <w:szCs w:val="20"/>
                    </w:rPr>
                    <w:t>(8,5-9)</w:t>
                  </w:r>
                </w:p>
              </w:tc>
              <w:tc>
                <w:tcPr>
                  <w:tcW w:w="439" w:type="dxa"/>
                  <w:tcBorders>
                    <w:top w:val="single" w:sz="4" w:space="0" w:color="auto"/>
                    <w:left w:val="single" w:sz="4" w:space="0" w:color="auto"/>
                    <w:bottom w:val="single" w:sz="4" w:space="0" w:color="auto"/>
                    <w:right w:val="single" w:sz="4" w:space="0" w:color="auto"/>
                  </w:tcBorders>
                </w:tcPr>
                <w:p w:rsidR="00907C7A" w:rsidRPr="00262883" w:rsidRDefault="00907C7A" w:rsidP="00F0727F">
                  <w:pPr>
                    <w:rPr>
                      <w:rFonts w:ascii="Arial" w:hAnsi="Arial" w:cs="Arial"/>
                      <w:bCs/>
                      <w:color w:val="000000"/>
                      <w:sz w:val="20"/>
                      <w:szCs w:val="20"/>
                    </w:rPr>
                  </w:pPr>
                  <w:r w:rsidRPr="00365DC9">
                    <w:rPr>
                      <w:rFonts w:ascii="Arial" w:hAnsi="Arial" w:cs="Arial"/>
                      <w:bCs/>
                      <w:color w:val="000000"/>
                      <w:sz w:val="20"/>
                      <w:szCs w:val="20"/>
                    </w:rPr>
                    <w:t>80</w:t>
                  </w:r>
                </w:p>
              </w:tc>
            </w:tr>
            <w:tr w:rsidR="00907C7A" w:rsidRPr="00365DC9" w:rsidTr="00F0727F">
              <w:tblPrEx>
                <w:tblLook w:val="0000"/>
              </w:tblPrEx>
              <w:trPr>
                <w:trHeight w:val="300"/>
              </w:trPr>
              <w:tc>
                <w:tcPr>
                  <w:tcW w:w="1725" w:type="dxa"/>
                  <w:tcBorders>
                    <w:top w:val="single" w:sz="4" w:space="0" w:color="auto"/>
                    <w:left w:val="single" w:sz="4" w:space="0" w:color="auto"/>
                    <w:bottom w:val="single" w:sz="4" w:space="0" w:color="auto"/>
                    <w:right w:val="single" w:sz="4" w:space="0" w:color="auto"/>
                  </w:tcBorders>
                </w:tcPr>
                <w:p w:rsidR="00907C7A" w:rsidRPr="006A2CBD" w:rsidRDefault="00907C7A" w:rsidP="00F0727F">
                  <w:pPr>
                    <w:rPr>
                      <w:rFonts w:ascii="Arial" w:hAnsi="Arial" w:cs="Arial"/>
                      <w:color w:val="000000"/>
                      <w:sz w:val="20"/>
                      <w:szCs w:val="20"/>
                    </w:rPr>
                  </w:pPr>
                  <w:r w:rsidRPr="00365DC9">
                    <w:rPr>
                      <w:rFonts w:ascii="Arial" w:hAnsi="Arial" w:cs="Arial"/>
                      <w:color w:val="000000"/>
                      <w:sz w:val="20"/>
                      <w:szCs w:val="20"/>
                      <w:lang w:val="en-US"/>
                    </w:rPr>
                    <w:t>XL</w:t>
                  </w:r>
                  <w:r>
                    <w:rPr>
                      <w:rFonts w:ascii="Arial" w:hAnsi="Arial" w:cs="Arial"/>
                      <w:color w:val="000000"/>
                      <w:sz w:val="20"/>
                      <w:szCs w:val="20"/>
                    </w:rPr>
                    <w:t xml:space="preserve"> (9,5-10)</w:t>
                  </w:r>
                </w:p>
              </w:tc>
              <w:tc>
                <w:tcPr>
                  <w:tcW w:w="442" w:type="dxa"/>
                  <w:tcBorders>
                    <w:top w:val="single" w:sz="4" w:space="0" w:color="auto"/>
                    <w:left w:val="single" w:sz="4" w:space="0" w:color="auto"/>
                    <w:bottom w:val="single" w:sz="4" w:space="0" w:color="auto"/>
                    <w:right w:val="single" w:sz="4" w:space="0" w:color="auto"/>
                  </w:tcBorders>
                </w:tcPr>
                <w:p w:rsidR="00907C7A" w:rsidRPr="00262883" w:rsidRDefault="00907C7A" w:rsidP="00F0727F">
                  <w:pPr>
                    <w:rPr>
                      <w:rFonts w:ascii="Arial" w:hAnsi="Arial" w:cs="Arial"/>
                      <w:color w:val="000000"/>
                      <w:sz w:val="20"/>
                      <w:szCs w:val="20"/>
                    </w:rPr>
                  </w:pPr>
                  <w:r w:rsidRPr="00262883">
                    <w:rPr>
                      <w:rFonts w:ascii="Arial" w:hAnsi="Arial" w:cs="Arial"/>
                      <w:color w:val="000000"/>
                      <w:sz w:val="20"/>
                      <w:szCs w:val="20"/>
                    </w:rPr>
                    <w:t>16</w:t>
                  </w:r>
                </w:p>
              </w:tc>
            </w:tr>
          </w:tbl>
          <w:p w:rsidR="00907C7A" w:rsidRPr="00DF3B3F" w:rsidRDefault="00907C7A" w:rsidP="00F0727F"/>
        </w:tc>
        <w:tc>
          <w:tcPr>
            <w:tcW w:w="992" w:type="dxa"/>
            <w:noWrap/>
          </w:tcPr>
          <w:p w:rsidR="00907C7A" w:rsidRPr="00DF3B3F" w:rsidRDefault="00907C7A" w:rsidP="00F0727F">
            <w:pPr>
              <w:jc w:val="right"/>
            </w:pPr>
            <w:r w:rsidRPr="00DF3B3F">
              <w:lastRenderedPageBreak/>
              <w:t>184</w:t>
            </w:r>
          </w:p>
        </w:tc>
        <w:tc>
          <w:tcPr>
            <w:tcW w:w="993" w:type="dxa"/>
            <w:noWrap/>
          </w:tcPr>
          <w:p w:rsidR="00907C7A" w:rsidRPr="00DF3B3F" w:rsidRDefault="00907C7A" w:rsidP="00F0727F">
            <w:r w:rsidRPr="00DF3B3F">
              <w:t>пар</w:t>
            </w:r>
          </w:p>
        </w:tc>
      </w:tr>
      <w:tr w:rsidR="00907C7A" w:rsidRPr="00DF3B3F" w:rsidTr="00F0727F">
        <w:trPr>
          <w:trHeight w:val="1409"/>
        </w:trPr>
        <w:tc>
          <w:tcPr>
            <w:tcW w:w="710" w:type="dxa"/>
            <w:noWrap/>
          </w:tcPr>
          <w:p w:rsidR="00907C7A" w:rsidRPr="00DF3B3F" w:rsidRDefault="00907C7A" w:rsidP="00F0727F">
            <w:pPr>
              <w:jc w:val="center"/>
            </w:pPr>
            <w:r w:rsidRPr="00DF3B3F">
              <w:lastRenderedPageBreak/>
              <w:t>29</w:t>
            </w:r>
          </w:p>
        </w:tc>
        <w:tc>
          <w:tcPr>
            <w:tcW w:w="3685" w:type="dxa"/>
          </w:tcPr>
          <w:p w:rsidR="00907C7A" w:rsidRPr="00DF3B3F" w:rsidRDefault="00907C7A" w:rsidP="00F0727F">
            <w:r>
              <w:rPr>
                <w:noProof/>
              </w:rPr>
              <w:drawing>
                <wp:inline distT="0" distB="0" distL="0" distR="0">
                  <wp:extent cx="987425" cy="965835"/>
                  <wp:effectExtent l="19050" t="0" r="3175" b="0"/>
                  <wp:docPr id="6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8"/>
                          <a:srcRect/>
                          <a:stretch>
                            <a:fillRect/>
                          </a:stretch>
                        </pic:blipFill>
                        <pic:spPr bwMode="auto">
                          <a:xfrm>
                            <a:off x="0" y="0"/>
                            <a:ext cx="987425" cy="965835"/>
                          </a:xfrm>
                          <a:prstGeom prst="rect">
                            <a:avLst/>
                          </a:prstGeom>
                          <a:noFill/>
                          <a:ln w="9525">
                            <a:noFill/>
                            <a:miter lim="800000"/>
                            <a:headEnd/>
                            <a:tailEnd/>
                          </a:ln>
                        </pic:spPr>
                      </pic:pic>
                    </a:graphicData>
                  </a:graphic>
                </wp:inline>
              </w:drawing>
            </w:r>
          </w:p>
          <w:p w:rsidR="00907C7A" w:rsidRPr="00DF3B3F" w:rsidRDefault="00907C7A" w:rsidP="00F0727F">
            <w:pPr>
              <w:jc w:val="center"/>
            </w:pPr>
          </w:p>
        </w:tc>
        <w:tc>
          <w:tcPr>
            <w:tcW w:w="4536" w:type="dxa"/>
          </w:tcPr>
          <w:p w:rsidR="00907C7A" w:rsidRDefault="00907C7A" w:rsidP="00F0727F">
            <w:r w:rsidRPr="00DF3B3F">
              <w:t>Рукавицы комбинированные с брез</w:t>
            </w:r>
            <w:r>
              <w:t xml:space="preserve">ентовым </w:t>
            </w:r>
            <w:r w:rsidRPr="00DF3B3F">
              <w:t>наладонником</w:t>
            </w:r>
            <w:r>
              <w:t>.</w:t>
            </w:r>
          </w:p>
          <w:p w:rsidR="00907C7A" w:rsidRDefault="00907C7A" w:rsidP="00F0727F">
            <w:r w:rsidRPr="00DF3B3F">
              <w:t>Предназначены для защиты рук от механических воздействий при грубой и тяжелой работе. Основа – прочная х/б ткань, плотность</w:t>
            </w:r>
            <w:r>
              <w:t xml:space="preserve"> не менее </w:t>
            </w:r>
            <w:r w:rsidRPr="00DF3B3F">
              <w:t xml:space="preserve"> 235 г/кв.м. Наладонник – брезент, плотность</w:t>
            </w:r>
            <w:r>
              <w:t xml:space="preserve"> не менее</w:t>
            </w:r>
            <w:r w:rsidRPr="00DF3B3F">
              <w:t xml:space="preserve"> 380 г/кв.м.</w:t>
            </w:r>
          </w:p>
          <w:p w:rsidR="00907C7A" w:rsidRDefault="00907C7A" w:rsidP="00F0727F">
            <w:r w:rsidRPr="00DF3B3F">
              <w:t>Размер: 2.</w:t>
            </w:r>
          </w:p>
          <w:p w:rsidR="00907C7A" w:rsidRPr="00DF3B3F" w:rsidRDefault="00907C7A" w:rsidP="00F0727F">
            <w:r w:rsidRPr="00DF3B3F">
              <w:t>ГОСТ 12.4.010-75</w:t>
            </w:r>
          </w:p>
        </w:tc>
        <w:tc>
          <w:tcPr>
            <w:tcW w:w="992" w:type="dxa"/>
            <w:noWrap/>
          </w:tcPr>
          <w:p w:rsidR="00907C7A" w:rsidRPr="00DF3B3F" w:rsidRDefault="00907C7A" w:rsidP="00F0727F">
            <w:pPr>
              <w:jc w:val="right"/>
            </w:pPr>
            <w:r w:rsidRPr="00DF3B3F">
              <w:t>6</w:t>
            </w:r>
          </w:p>
        </w:tc>
        <w:tc>
          <w:tcPr>
            <w:tcW w:w="993" w:type="dxa"/>
            <w:noWrap/>
          </w:tcPr>
          <w:p w:rsidR="00907C7A" w:rsidRPr="00DF3B3F" w:rsidRDefault="00907C7A" w:rsidP="00F0727F">
            <w:r w:rsidRPr="00DF3B3F">
              <w:t>пар</w:t>
            </w:r>
          </w:p>
        </w:tc>
      </w:tr>
      <w:tr w:rsidR="00907C7A" w:rsidRPr="00DF3B3F" w:rsidTr="00F0727F">
        <w:trPr>
          <w:trHeight w:val="1509"/>
        </w:trPr>
        <w:tc>
          <w:tcPr>
            <w:tcW w:w="710" w:type="dxa"/>
            <w:noWrap/>
          </w:tcPr>
          <w:p w:rsidR="00907C7A" w:rsidRPr="00DF3B3F" w:rsidRDefault="00907C7A" w:rsidP="00F0727F">
            <w:pPr>
              <w:jc w:val="center"/>
            </w:pPr>
            <w:r w:rsidRPr="00DF3B3F">
              <w:t>30</w:t>
            </w:r>
          </w:p>
        </w:tc>
        <w:tc>
          <w:tcPr>
            <w:tcW w:w="3685" w:type="dxa"/>
          </w:tcPr>
          <w:p w:rsidR="00907C7A" w:rsidRPr="00DF3B3F" w:rsidRDefault="00907C7A" w:rsidP="00F0727F">
            <w:r>
              <w:rPr>
                <w:noProof/>
              </w:rPr>
              <w:drawing>
                <wp:inline distT="0" distB="0" distL="0" distR="0">
                  <wp:extent cx="980440" cy="98044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9"/>
                          <a:srcRect/>
                          <a:stretch>
                            <a:fillRect/>
                          </a:stretch>
                        </pic:blipFill>
                        <pic:spPr bwMode="auto">
                          <a:xfrm>
                            <a:off x="0" y="0"/>
                            <a:ext cx="980440" cy="980440"/>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Рукавицы брезентовые с двойным наладонником</w:t>
            </w:r>
            <w:r>
              <w:t>.</w:t>
            </w:r>
            <w:r w:rsidRPr="00DF3B3F">
              <w:br/>
              <w:t>Используются при выполнении сварочных работ и при работе с жесткими и грубыми поверх</w:t>
            </w:r>
            <w:r w:rsidRPr="00DF3B3F">
              <w:softHyphen/>
              <w:t>ностями. Брезент с огнеупорной пропиткой, плотность</w:t>
            </w:r>
            <w:r>
              <w:t xml:space="preserve"> не менее</w:t>
            </w:r>
            <w:r w:rsidRPr="00DF3B3F">
              <w:t xml:space="preserve"> 480 г/кв.м.</w:t>
            </w:r>
            <w:r w:rsidRPr="00DF3B3F">
              <w:br/>
              <w:t>Размер: 2.</w:t>
            </w:r>
          </w:p>
          <w:p w:rsidR="00907C7A" w:rsidRPr="00DF3B3F" w:rsidRDefault="00907C7A" w:rsidP="00F0727F">
            <w:r w:rsidRPr="00DF3B3F">
              <w:t>ГОСТ 12.4.010-75</w:t>
            </w:r>
          </w:p>
        </w:tc>
        <w:tc>
          <w:tcPr>
            <w:tcW w:w="992" w:type="dxa"/>
            <w:noWrap/>
          </w:tcPr>
          <w:p w:rsidR="00907C7A" w:rsidRPr="00DF3B3F" w:rsidRDefault="00907C7A" w:rsidP="00F0727F">
            <w:pPr>
              <w:jc w:val="right"/>
            </w:pPr>
            <w:r w:rsidRPr="00DF3B3F">
              <w:t>11</w:t>
            </w:r>
          </w:p>
        </w:tc>
        <w:tc>
          <w:tcPr>
            <w:tcW w:w="993" w:type="dxa"/>
            <w:noWrap/>
          </w:tcPr>
          <w:p w:rsidR="00907C7A" w:rsidRPr="00DF3B3F" w:rsidRDefault="00907C7A" w:rsidP="00F0727F">
            <w:r w:rsidRPr="00DF3B3F">
              <w:t>пар</w:t>
            </w:r>
          </w:p>
        </w:tc>
      </w:tr>
      <w:tr w:rsidR="00907C7A" w:rsidRPr="00DF3B3F" w:rsidTr="00F0727F">
        <w:trPr>
          <w:trHeight w:val="1502"/>
        </w:trPr>
        <w:tc>
          <w:tcPr>
            <w:tcW w:w="710" w:type="dxa"/>
            <w:noWrap/>
          </w:tcPr>
          <w:p w:rsidR="00907C7A" w:rsidRPr="00DF3B3F" w:rsidRDefault="00907C7A" w:rsidP="00F0727F">
            <w:pPr>
              <w:jc w:val="center"/>
            </w:pPr>
            <w:r w:rsidRPr="00DF3B3F">
              <w:t>31</w:t>
            </w:r>
          </w:p>
        </w:tc>
        <w:tc>
          <w:tcPr>
            <w:tcW w:w="3685" w:type="dxa"/>
          </w:tcPr>
          <w:p w:rsidR="00907C7A" w:rsidRPr="00DF3B3F" w:rsidRDefault="00907C7A" w:rsidP="00F0727F">
            <w:r>
              <w:rPr>
                <w:noProof/>
              </w:rPr>
              <w:drawing>
                <wp:inline distT="0" distB="0" distL="0" distR="0">
                  <wp:extent cx="1119505" cy="929005"/>
                  <wp:effectExtent l="19050" t="0" r="4445" b="0"/>
                  <wp:docPr id="6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0"/>
                          <a:srcRect/>
                          <a:stretch>
                            <a:fillRect/>
                          </a:stretch>
                        </pic:blipFill>
                        <pic:spPr bwMode="auto">
                          <a:xfrm>
                            <a:off x="0" y="0"/>
                            <a:ext cx="1119505" cy="929005"/>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Рукавицы х/б с двойным наладонником</w:t>
            </w:r>
            <w:r>
              <w:t>.</w:t>
            </w:r>
            <w:r w:rsidRPr="00DF3B3F">
              <w:br/>
              <w:t xml:space="preserve">Предназначены для защиты рук от механических воздействий при работах в различных отраслях промышленности и с/х. Основа – прочная х/б ткань (диагональ суровая, плотность </w:t>
            </w:r>
            <w:r>
              <w:t xml:space="preserve">не менее </w:t>
            </w:r>
            <w:r w:rsidRPr="00DF3B3F">
              <w:t>235 г/кв.м).</w:t>
            </w:r>
          </w:p>
          <w:p w:rsidR="00907C7A" w:rsidRDefault="00907C7A" w:rsidP="00F0727F">
            <w:r w:rsidRPr="00DF3B3F">
              <w:t>Размер: 2.</w:t>
            </w:r>
          </w:p>
          <w:p w:rsidR="00907C7A" w:rsidRPr="00DF3B3F" w:rsidRDefault="00907C7A" w:rsidP="00F0727F">
            <w:r w:rsidRPr="00DF3B3F">
              <w:t>ГОСТ 12.4.010-75</w:t>
            </w:r>
          </w:p>
        </w:tc>
        <w:tc>
          <w:tcPr>
            <w:tcW w:w="992" w:type="dxa"/>
            <w:noWrap/>
          </w:tcPr>
          <w:p w:rsidR="00907C7A" w:rsidRPr="00DF3B3F" w:rsidRDefault="00907C7A" w:rsidP="00F0727F">
            <w:pPr>
              <w:jc w:val="right"/>
            </w:pPr>
            <w:r w:rsidRPr="00DF3B3F">
              <w:t>23</w:t>
            </w:r>
          </w:p>
        </w:tc>
        <w:tc>
          <w:tcPr>
            <w:tcW w:w="993" w:type="dxa"/>
            <w:noWrap/>
          </w:tcPr>
          <w:p w:rsidR="00907C7A" w:rsidRPr="00DF3B3F" w:rsidRDefault="00907C7A" w:rsidP="00F0727F">
            <w:r w:rsidRPr="00DF3B3F">
              <w:t>пар</w:t>
            </w:r>
          </w:p>
        </w:tc>
      </w:tr>
      <w:tr w:rsidR="00907C7A" w:rsidRPr="00DF3B3F" w:rsidTr="00F0727F">
        <w:trPr>
          <w:trHeight w:val="991"/>
        </w:trPr>
        <w:tc>
          <w:tcPr>
            <w:tcW w:w="710" w:type="dxa"/>
            <w:noWrap/>
          </w:tcPr>
          <w:p w:rsidR="00907C7A" w:rsidRPr="00DF3B3F" w:rsidRDefault="00907C7A" w:rsidP="00F0727F">
            <w:pPr>
              <w:jc w:val="center"/>
            </w:pPr>
            <w:r w:rsidRPr="00DF3B3F">
              <w:lastRenderedPageBreak/>
              <w:t>32</w:t>
            </w:r>
          </w:p>
        </w:tc>
        <w:tc>
          <w:tcPr>
            <w:tcW w:w="3685" w:type="dxa"/>
          </w:tcPr>
          <w:p w:rsidR="00907C7A" w:rsidRPr="00DF3B3F" w:rsidRDefault="00907C7A" w:rsidP="00F0727F">
            <w:pPr>
              <w:jc w:val="center"/>
            </w:pPr>
            <w:r>
              <w:rPr>
                <w:noProof/>
              </w:rPr>
              <w:drawing>
                <wp:inline distT="0" distB="0" distL="0" distR="0">
                  <wp:extent cx="2019300" cy="2662555"/>
                  <wp:effectExtent l="0" t="0" r="0" b="0"/>
                  <wp:docPr id="70" name="Рисунок 82" descr="Жилет сигнальный ГАБАРИТ (фл-лим)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Жилет сигнальный ГАБАРИТ (фл-лим)_чб"/>
                          <pic:cNvPicPr>
                            <a:picLocks noChangeAspect="1" noChangeArrowheads="1"/>
                          </pic:cNvPicPr>
                        </pic:nvPicPr>
                        <pic:blipFill>
                          <a:blip r:embed="rId41"/>
                          <a:srcRect l="-4114" t="7190"/>
                          <a:stretch>
                            <a:fillRect/>
                          </a:stretch>
                        </pic:blipFill>
                        <pic:spPr bwMode="auto">
                          <a:xfrm>
                            <a:off x="0" y="0"/>
                            <a:ext cx="2019300" cy="2662555"/>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pPr>
              <w:ind w:firstLine="211"/>
            </w:pPr>
            <w:r w:rsidRPr="00DF3B3F">
              <w:t xml:space="preserve">Жилет сигнальный повышенной видимости </w:t>
            </w:r>
            <w:r w:rsidRPr="006A2CBD">
              <w:t>/оранжевый флуоресцентный/</w:t>
            </w:r>
            <w:r w:rsidRPr="006A2CBD">
              <w:br/>
            </w:r>
            <w:r w:rsidRPr="00DF3B3F">
              <w:t>ГОСТ 12.4.219 - 99 Одежда специальная сигнальная повышенной видимости</w:t>
            </w:r>
          </w:p>
          <w:p w:rsidR="00907C7A" w:rsidRPr="00DF3B3F" w:rsidRDefault="00907C7A" w:rsidP="00F0727F">
            <w:r w:rsidRPr="00E41DD1">
              <w:t xml:space="preserve">         </w:t>
            </w:r>
            <w:r w:rsidRPr="00DF3B3F">
              <w:t xml:space="preserve">Жилет сигнальный, прямого силуэта, без боковых швов, с центральной застежкой на контактную ленту «велькро», с боковой регулировкой  по ширине хлястиками и пряжками, что позволяет одевать жилет как на летнюю, так и на зимнюю одежду. Все срезы жилета окантованы износостойкой трикотажной тесьмой (боковые срезы, горловина, борт, низ). </w:t>
            </w:r>
          </w:p>
          <w:p w:rsidR="00907C7A" w:rsidRPr="00DF3B3F" w:rsidRDefault="00907C7A" w:rsidP="00F0727F">
            <w:r w:rsidRPr="00DF3B3F">
              <w:t xml:space="preserve"> Горизонтальные световозвращающие полосы расположены: две  вокруг торса и в один ряд по плечевым швам.</w:t>
            </w:r>
          </w:p>
          <w:p w:rsidR="00907C7A" w:rsidRPr="00DF3B3F" w:rsidRDefault="00907C7A" w:rsidP="00F0727F">
            <w:r w:rsidRPr="00DF3B3F">
              <w:t xml:space="preserve">Жилет содержит сигнальные элементы необходимой площади, изготовленные из фонового материала и световозвращающего материала, что соответствует сигнальной одежде повышенной видимости 2 класса по ГОСТ 12.4.219-99: площадь фонового материала - </w:t>
            </w:r>
            <w:smartTag w:uri="urn:schemas-microsoft-com:office:smarttags" w:element="metricconverter">
              <w:smartTagPr>
                <w:attr w:name="ProductID" w:val="0,7 мм"/>
              </w:smartTagPr>
              <w:r w:rsidRPr="00DF3B3F">
                <w:t>0,5 м</w:t>
              </w:r>
              <w:r w:rsidRPr="00E41DD1">
                <w:t>2</w:t>
              </w:r>
            </w:smartTag>
            <w:r w:rsidRPr="00DF3B3F">
              <w:t>, площадь световозвращающего материала – 0,13м</w:t>
            </w:r>
            <w:r w:rsidRPr="00E41DD1">
              <w:t>2</w:t>
            </w:r>
            <w:r w:rsidRPr="00DF3B3F">
              <w:t>.</w:t>
            </w:r>
          </w:p>
          <w:p w:rsidR="00907C7A" w:rsidRPr="00DF3B3F" w:rsidRDefault="00907C7A" w:rsidP="00F0727F">
            <w:r w:rsidRPr="00E41DD1">
              <w:t xml:space="preserve">Фоновый материал: </w:t>
            </w:r>
            <w:r w:rsidRPr="00DF3B3F">
              <w:t xml:space="preserve">100% ПЭ, соответствует европейскому стандарту  </w:t>
            </w:r>
            <w:r w:rsidRPr="00E41DD1">
              <w:t>EN</w:t>
            </w:r>
            <w:r w:rsidRPr="00DF3B3F">
              <w:t xml:space="preserve"> 471 для сигнальной одежды повышенной видимости.</w:t>
            </w:r>
          </w:p>
          <w:p w:rsidR="00907C7A" w:rsidRPr="00E41DD1" w:rsidRDefault="00907C7A" w:rsidP="00F0727F">
            <w:r w:rsidRPr="00E41DD1">
              <w:t xml:space="preserve">Световозвращающий материал: </w:t>
            </w:r>
            <w:r w:rsidRPr="00DF3B3F">
              <w:t xml:space="preserve">полосы шириной </w:t>
            </w:r>
            <w:smartTag w:uri="urn:schemas-microsoft-com:office:smarttags" w:element="metricconverter">
              <w:smartTagPr>
                <w:attr w:name="ProductID" w:val="0,7 мм"/>
              </w:smartTagPr>
              <w:r w:rsidRPr="00DF3B3F">
                <w:t>50 мм</w:t>
              </w:r>
            </w:smartTag>
            <w:r w:rsidRPr="00DF3B3F">
              <w:t>.</w:t>
            </w:r>
          </w:p>
          <w:p w:rsidR="00907C7A" w:rsidRPr="006A2CBD" w:rsidRDefault="00907C7A" w:rsidP="00F0727F">
            <w:r w:rsidRPr="00DF3B3F">
              <w:t>Цвет: флуо</w:t>
            </w:r>
            <w:r>
              <w:t>ресцентный оранжевый.</w:t>
            </w:r>
            <w:r>
              <w:br/>
            </w:r>
            <w:r w:rsidRPr="00DF3B3F">
              <w:t>ГОСТ Р 12.4.219-99 «Одежда специальная сигнальная повышенной видимости»</w:t>
            </w:r>
          </w:p>
        </w:tc>
        <w:tc>
          <w:tcPr>
            <w:tcW w:w="992" w:type="dxa"/>
            <w:noWrap/>
          </w:tcPr>
          <w:p w:rsidR="00907C7A" w:rsidRPr="00DF3B3F" w:rsidRDefault="00907C7A" w:rsidP="00F0727F">
            <w:pPr>
              <w:jc w:val="right"/>
            </w:pPr>
            <w:r w:rsidRPr="00DF3B3F">
              <w:t>4</w:t>
            </w:r>
          </w:p>
        </w:tc>
        <w:tc>
          <w:tcPr>
            <w:tcW w:w="993" w:type="dxa"/>
            <w:noWrap/>
          </w:tcPr>
          <w:p w:rsidR="00907C7A" w:rsidRPr="00DF3B3F" w:rsidRDefault="00907C7A" w:rsidP="00F0727F">
            <w:r w:rsidRPr="00DF3B3F">
              <w:t>шт</w:t>
            </w:r>
          </w:p>
        </w:tc>
      </w:tr>
      <w:tr w:rsidR="00907C7A" w:rsidRPr="00DF3B3F" w:rsidTr="00F0727F">
        <w:trPr>
          <w:trHeight w:val="559"/>
        </w:trPr>
        <w:tc>
          <w:tcPr>
            <w:tcW w:w="710" w:type="dxa"/>
            <w:noWrap/>
          </w:tcPr>
          <w:p w:rsidR="00907C7A" w:rsidRPr="00DF3B3F" w:rsidRDefault="00907C7A" w:rsidP="00F0727F">
            <w:pPr>
              <w:jc w:val="center"/>
            </w:pPr>
            <w:r w:rsidRPr="00DF3B3F">
              <w:t>33</w:t>
            </w:r>
          </w:p>
        </w:tc>
        <w:tc>
          <w:tcPr>
            <w:tcW w:w="3685" w:type="dxa"/>
          </w:tcPr>
          <w:p w:rsidR="00907C7A" w:rsidRPr="00DF3B3F" w:rsidRDefault="00907C7A" w:rsidP="00F0727F"/>
        </w:tc>
        <w:tc>
          <w:tcPr>
            <w:tcW w:w="4536" w:type="dxa"/>
          </w:tcPr>
          <w:p w:rsidR="00907C7A" w:rsidRPr="00DF3B3F" w:rsidRDefault="00907C7A" w:rsidP="00F0727F">
            <w:r w:rsidRPr="00DF3B3F">
              <w:t>Защитный крем для кожи рук и лица от обморожения 100 мл.</w:t>
            </w:r>
            <w:r w:rsidRPr="00DF3B3F">
              <w:br/>
              <w:t>Крем для защиты кожи от низких тем</w:t>
            </w:r>
            <w:r w:rsidRPr="00DF3B3F">
              <w:softHyphen/>
              <w:t>пе</w:t>
            </w:r>
            <w:r w:rsidRPr="00DF3B3F">
              <w:softHyphen/>
              <w:t>ра</w:t>
            </w:r>
            <w:r w:rsidRPr="00DF3B3F">
              <w:softHyphen/>
              <w:t>тур. Уникальная формула без силикона, защищает кожу рук и лица от обморожений (при температуре до –40°С и ниже), холодового стресса, ветра, снега и других неблагоприятных погодных воздействий. Специально подобранные высококачественные компоненты защищают и ухаживают за кожей рук, тем самым поддерживая природные защитные функции.</w:t>
            </w:r>
            <w:r w:rsidRPr="00DF3B3F">
              <w:br/>
            </w:r>
            <w:r w:rsidRPr="00DF3B3F">
              <w:lastRenderedPageBreak/>
              <w:t>ГОСТ Р 51391-99 ГОСТ Р 52343-2005</w:t>
            </w:r>
          </w:p>
        </w:tc>
        <w:tc>
          <w:tcPr>
            <w:tcW w:w="992" w:type="dxa"/>
            <w:noWrap/>
          </w:tcPr>
          <w:p w:rsidR="00907C7A" w:rsidRPr="00DF3B3F" w:rsidRDefault="00907C7A" w:rsidP="00F0727F">
            <w:pPr>
              <w:jc w:val="right"/>
            </w:pPr>
            <w:r w:rsidRPr="00DF3B3F">
              <w:lastRenderedPageBreak/>
              <w:t>9</w:t>
            </w:r>
          </w:p>
        </w:tc>
        <w:tc>
          <w:tcPr>
            <w:tcW w:w="993" w:type="dxa"/>
            <w:noWrap/>
          </w:tcPr>
          <w:p w:rsidR="00907C7A" w:rsidRPr="00DF3B3F" w:rsidRDefault="00907C7A" w:rsidP="00F0727F">
            <w:r w:rsidRPr="00DF3B3F">
              <w:t>шт</w:t>
            </w:r>
          </w:p>
        </w:tc>
      </w:tr>
      <w:tr w:rsidR="00907C7A" w:rsidRPr="00DF3B3F" w:rsidTr="00F0727F">
        <w:trPr>
          <w:trHeight w:val="3814"/>
        </w:trPr>
        <w:tc>
          <w:tcPr>
            <w:tcW w:w="710" w:type="dxa"/>
            <w:noWrap/>
          </w:tcPr>
          <w:p w:rsidR="00907C7A" w:rsidRPr="00DF3B3F" w:rsidRDefault="00907C7A" w:rsidP="00F0727F">
            <w:pPr>
              <w:jc w:val="center"/>
            </w:pPr>
            <w:r w:rsidRPr="00DF3B3F">
              <w:lastRenderedPageBreak/>
              <w:t>34</w:t>
            </w:r>
          </w:p>
        </w:tc>
        <w:tc>
          <w:tcPr>
            <w:tcW w:w="3685" w:type="dxa"/>
          </w:tcPr>
          <w:p w:rsidR="00907C7A" w:rsidRPr="00DF3B3F" w:rsidRDefault="00907C7A" w:rsidP="00F0727F"/>
        </w:tc>
        <w:tc>
          <w:tcPr>
            <w:tcW w:w="4536" w:type="dxa"/>
          </w:tcPr>
          <w:p w:rsidR="00907C7A" w:rsidRDefault="00907C7A" w:rsidP="00F0727F">
            <w:r w:rsidRPr="00DF3B3F">
              <w:t>Защитный крем от УФ излучения, 100 мл.</w:t>
            </w:r>
            <w:r w:rsidRPr="00DF3B3F">
              <w:br/>
              <w:t>Высокий уро</w:t>
            </w:r>
            <w:r>
              <w:t xml:space="preserve">вень защиты от ультрафиолетовых </w:t>
            </w:r>
            <w:r w:rsidRPr="00DF3B3F">
              <w:t>лучей</w:t>
            </w:r>
            <w:r>
              <w:t>.</w:t>
            </w:r>
            <w:r w:rsidRPr="00DF3B3F">
              <w:t xml:space="preserve"> </w:t>
            </w:r>
            <w:r w:rsidRPr="002303ED">
              <w:br/>
            </w:r>
            <w:r w:rsidRPr="00DF3B3F">
              <w:t>Крем защищает от ультрафиолетовых лучей спектра А и В, а также эффективно противодействует опасности канцерогенного УФ-излучения спектра С, которое часто возникает в процессе сварочных работ. Отличается особой водостойкостью, а благодаря эмульгирующему веществу он также предотвращает активное потоотделение.</w:t>
            </w:r>
            <w:r w:rsidRPr="00DF3B3F">
              <w:br/>
              <w:t>ГОСТ Р 52343-2005</w:t>
            </w:r>
          </w:p>
          <w:p w:rsidR="00907C7A" w:rsidRPr="00DF3B3F" w:rsidRDefault="00907C7A" w:rsidP="00F0727F">
            <w:r w:rsidRPr="00DF3B3F">
              <w:t>ГОСТ Р 51391-99</w:t>
            </w:r>
          </w:p>
        </w:tc>
        <w:tc>
          <w:tcPr>
            <w:tcW w:w="992" w:type="dxa"/>
            <w:noWrap/>
          </w:tcPr>
          <w:p w:rsidR="00907C7A" w:rsidRPr="00DF3B3F" w:rsidRDefault="00907C7A" w:rsidP="00F0727F">
            <w:pPr>
              <w:jc w:val="right"/>
            </w:pPr>
            <w:r w:rsidRPr="00DF3B3F">
              <w:t>22</w:t>
            </w:r>
          </w:p>
        </w:tc>
        <w:tc>
          <w:tcPr>
            <w:tcW w:w="993" w:type="dxa"/>
            <w:noWrap/>
          </w:tcPr>
          <w:p w:rsidR="00907C7A" w:rsidRPr="00DF3B3F" w:rsidRDefault="00907C7A" w:rsidP="00F0727F">
            <w:r w:rsidRPr="00DF3B3F">
              <w:t>шт</w:t>
            </w:r>
          </w:p>
        </w:tc>
      </w:tr>
      <w:tr w:rsidR="00907C7A" w:rsidRPr="00DF3B3F" w:rsidTr="00F0727F">
        <w:trPr>
          <w:trHeight w:val="1824"/>
        </w:trPr>
        <w:tc>
          <w:tcPr>
            <w:tcW w:w="710" w:type="dxa"/>
            <w:noWrap/>
          </w:tcPr>
          <w:p w:rsidR="00907C7A" w:rsidRPr="00DF3B3F" w:rsidRDefault="00907C7A" w:rsidP="00F0727F">
            <w:pPr>
              <w:jc w:val="center"/>
            </w:pPr>
            <w:r w:rsidRPr="00DF3B3F">
              <w:t>35</w:t>
            </w:r>
          </w:p>
        </w:tc>
        <w:tc>
          <w:tcPr>
            <w:tcW w:w="3685" w:type="dxa"/>
          </w:tcPr>
          <w:p w:rsidR="00907C7A" w:rsidRPr="00DF3B3F" w:rsidRDefault="00907C7A" w:rsidP="00F0727F"/>
        </w:tc>
        <w:tc>
          <w:tcPr>
            <w:tcW w:w="4536" w:type="dxa"/>
          </w:tcPr>
          <w:p w:rsidR="00907C7A" w:rsidRDefault="00907C7A" w:rsidP="00F0727F">
            <w:r w:rsidRPr="00DF3B3F">
              <w:t>Очищающая паста для рук 200 мл.</w:t>
            </w:r>
            <w:r w:rsidRPr="00DF3B3F">
              <w:br/>
            </w:r>
            <w:r w:rsidRPr="006A2CBD">
              <w:t>Паста для очистки рук от сильных загрязнений с абразивным средством.</w:t>
            </w:r>
            <w:r w:rsidRPr="006A2CBD">
              <w:br/>
              <w:t>Паста для очистки рук от сильных загрязнений (масло, нефть, жир, сажа, графит, металлическая пыль, смазочные вещества) с натуральным абразивным средством (порошок скорлупы грецкого ореха), защитным средством (сульфатированное касторовое масло) и системой очистки (натуральное масло и ПАВ).</w:t>
            </w:r>
            <w:r w:rsidRPr="002303ED">
              <w:rPr>
                <w:color w:val="FF0000"/>
              </w:rPr>
              <w:br/>
            </w:r>
            <w:r w:rsidRPr="00DF3B3F">
              <w:t>ГОСТ Р 52345-2005</w:t>
            </w:r>
          </w:p>
          <w:p w:rsidR="00907C7A" w:rsidRPr="00DF3B3F" w:rsidRDefault="00907C7A" w:rsidP="00F0727F">
            <w:r w:rsidRPr="00DF3B3F">
              <w:t>ГОСТ Р 51391-99</w:t>
            </w:r>
          </w:p>
        </w:tc>
        <w:tc>
          <w:tcPr>
            <w:tcW w:w="992" w:type="dxa"/>
            <w:noWrap/>
          </w:tcPr>
          <w:p w:rsidR="00907C7A" w:rsidRPr="00DF3B3F" w:rsidRDefault="00907C7A" w:rsidP="00F0727F">
            <w:pPr>
              <w:jc w:val="right"/>
            </w:pPr>
            <w:r w:rsidRPr="00DF3B3F">
              <w:t>132</w:t>
            </w:r>
          </w:p>
        </w:tc>
        <w:tc>
          <w:tcPr>
            <w:tcW w:w="993" w:type="dxa"/>
            <w:noWrap/>
          </w:tcPr>
          <w:p w:rsidR="00907C7A" w:rsidRPr="00DF3B3F" w:rsidRDefault="00907C7A" w:rsidP="00F0727F">
            <w:r w:rsidRPr="00DF3B3F">
              <w:t>шт</w:t>
            </w:r>
          </w:p>
        </w:tc>
      </w:tr>
      <w:tr w:rsidR="00907C7A" w:rsidRPr="00DF3B3F" w:rsidTr="00F0727F">
        <w:trPr>
          <w:trHeight w:val="1917"/>
        </w:trPr>
        <w:tc>
          <w:tcPr>
            <w:tcW w:w="710" w:type="dxa"/>
            <w:noWrap/>
          </w:tcPr>
          <w:p w:rsidR="00907C7A" w:rsidRPr="00DF3B3F" w:rsidRDefault="00907C7A" w:rsidP="00F0727F">
            <w:pPr>
              <w:jc w:val="center"/>
            </w:pPr>
            <w:r w:rsidRPr="00DF3B3F">
              <w:t>36</w:t>
            </w:r>
          </w:p>
        </w:tc>
        <w:tc>
          <w:tcPr>
            <w:tcW w:w="3685" w:type="dxa"/>
          </w:tcPr>
          <w:p w:rsidR="00907C7A" w:rsidRPr="00DF3B3F" w:rsidRDefault="00907C7A" w:rsidP="00F0727F">
            <w:r>
              <w:rPr>
                <w:noProof/>
              </w:rPr>
              <w:drawing>
                <wp:inline distT="0" distB="0" distL="0" distR="0">
                  <wp:extent cx="1433830" cy="1791970"/>
                  <wp:effectExtent l="19050" t="0" r="0" b="0"/>
                  <wp:docPr id="7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2"/>
                          <a:srcRect/>
                          <a:stretch>
                            <a:fillRect/>
                          </a:stretch>
                        </pic:blipFill>
                        <pic:spPr bwMode="auto">
                          <a:xfrm>
                            <a:off x="0" y="0"/>
                            <a:ext cx="1433830" cy="1791970"/>
                          </a:xfrm>
                          <a:prstGeom prst="rect">
                            <a:avLst/>
                          </a:prstGeom>
                          <a:noFill/>
                          <a:ln w="9525">
                            <a:noFill/>
                            <a:miter lim="800000"/>
                            <a:headEnd/>
                            <a:tailEnd/>
                          </a:ln>
                        </pic:spPr>
                      </pic:pic>
                    </a:graphicData>
                  </a:graphic>
                </wp:inline>
              </w:drawing>
            </w:r>
          </w:p>
        </w:tc>
        <w:tc>
          <w:tcPr>
            <w:tcW w:w="4536" w:type="dxa"/>
          </w:tcPr>
          <w:p w:rsidR="00907C7A" w:rsidRPr="006A2CBD" w:rsidRDefault="00907C7A" w:rsidP="00F0727F">
            <w:r w:rsidRPr="006A2CBD">
              <w:t>Перчатки</w:t>
            </w:r>
          </w:p>
          <w:p w:rsidR="00907C7A" w:rsidRPr="00DF3B3F" w:rsidRDefault="00907C7A" w:rsidP="00F0727F">
            <w:r w:rsidRPr="006A2CBD">
              <w:t>100% нитриловые перчатки тонкие.</w:t>
            </w:r>
            <w:r w:rsidRPr="00DF3B3F">
              <w:t xml:space="preserve"> В 3–4 раза превосходят латексные и виниловые перчатки по износостойкости. Используются в пищевой промышленности. Не опудрены, нет риска загрязнения пищевых продуктов кукурузным крахмалом, используемым в опудреных перчатках. Имеют текстурированную поверхность кончиков пальцев для лучшего захвата. Рекомендуются для лабораторных работ с органическими растворителями, продуктами нефтепереработки (бензол, керосин), формалином и формальдегидами. Аналог лабораторных анатомических перчаток. Используются в лабораториях, химической, электронной промышленности, при сложных </w:t>
            </w:r>
            <w:r w:rsidRPr="00DF3B3F">
              <w:lastRenderedPageBreak/>
              <w:t>сборочных работах. Толщина:</w:t>
            </w:r>
            <w:r>
              <w:t xml:space="preserve"> не более  </w:t>
            </w:r>
            <w:smartTag w:uri="urn:schemas-microsoft-com:office:smarttags" w:element="metricconverter">
              <w:smartTagPr>
                <w:attr w:name="ProductID" w:val="0,7 мм"/>
              </w:smartTagPr>
              <w:r w:rsidRPr="00DF3B3F">
                <w:t>0,10 мм</w:t>
              </w:r>
            </w:smartTag>
            <w:r w:rsidRPr="00DF3B3F">
              <w:t xml:space="preserve">. Длина: </w:t>
            </w:r>
            <w:r>
              <w:t xml:space="preserve">не более  </w:t>
            </w:r>
            <w:smartTag w:uri="urn:schemas-microsoft-com:office:smarttags" w:element="metricconverter">
              <w:smartTagPr>
                <w:attr w:name="ProductID" w:val="0,7 мм"/>
              </w:smartTagPr>
              <w:r w:rsidRPr="00DF3B3F">
                <w:t>240 мм</w:t>
              </w:r>
            </w:smartTag>
            <w:r w:rsidRPr="00DF3B3F">
              <w:t>.</w:t>
            </w:r>
          </w:p>
          <w:p w:rsidR="00907C7A" w:rsidRPr="002303ED" w:rsidRDefault="00907C7A" w:rsidP="00F0727F">
            <w:pPr>
              <w:rPr>
                <w:color w:val="FF0000"/>
              </w:rPr>
            </w:pPr>
            <w:r w:rsidRPr="00DF3B3F">
              <w:t xml:space="preserve">Цвет: светло-синий. </w:t>
            </w:r>
          </w:p>
          <w:p w:rsidR="00907C7A" w:rsidRDefault="00907C7A" w:rsidP="00F0727F">
            <w:r w:rsidRPr="00DF3B3F">
              <w:t>ГОСТ Р 12.4.246-2008 ГОСТ Р ЕН 374-2009  EN 374  EN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569"/>
            </w:tblGrid>
            <w:tr w:rsidR="00907C7A" w:rsidRPr="00365DC9" w:rsidTr="00F0727F">
              <w:tc>
                <w:tcPr>
                  <w:tcW w:w="1728" w:type="dxa"/>
                  <w:tcBorders>
                    <w:top w:val="single" w:sz="4" w:space="0" w:color="auto"/>
                    <w:left w:val="single" w:sz="4" w:space="0" w:color="auto"/>
                    <w:bottom w:val="single" w:sz="4" w:space="0" w:color="auto"/>
                    <w:right w:val="single" w:sz="4" w:space="0" w:color="auto"/>
                  </w:tcBorders>
                </w:tcPr>
                <w:p w:rsidR="00907C7A" w:rsidRPr="002F0A28" w:rsidRDefault="00907C7A" w:rsidP="00F0727F">
                  <w:pPr>
                    <w:rPr>
                      <w:rFonts w:ascii="Arial" w:hAnsi="Arial" w:cs="Arial"/>
                      <w:bCs/>
                      <w:sz w:val="20"/>
                      <w:szCs w:val="20"/>
                    </w:rPr>
                  </w:pPr>
                  <w:r w:rsidRPr="002F0A28">
                    <w:rPr>
                      <w:rFonts w:ascii="Arial" w:hAnsi="Arial" w:cs="Arial"/>
                      <w:sz w:val="20"/>
                      <w:szCs w:val="20"/>
                      <w:lang w:val="en-US"/>
                    </w:rPr>
                    <w:t>S</w:t>
                  </w:r>
                  <w:r w:rsidRPr="002F0A28">
                    <w:rPr>
                      <w:rFonts w:ascii="Arial" w:hAnsi="Arial" w:cs="Arial"/>
                      <w:sz w:val="20"/>
                      <w:szCs w:val="20"/>
                    </w:rPr>
                    <w:t xml:space="preserve"> (</w:t>
                  </w:r>
                  <w:r w:rsidRPr="002F0A28">
                    <w:t>6,5–7)</w:t>
                  </w:r>
                </w:p>
              </w:tc>
              <w:tc>
                <w:tcPr>
                  <w:tcW w:w="569"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bCs/>
                      <w:color w:val="000000"/>
                      <w:sz w:val="20"/>
                      <w:szCs w:val="20"/>
                    </w:rPr>
                  </w:pPr>
                  <w:r>
                    <w:rPr>
                      <w:rFonts w:ascii="Arial" w:hAnsi="Arial" w:cs="Arial"/>
                      <w:bCs/>
                      <w:color w:val="000000"/>
                      <w:sz w:val="20"/>
                      <w:szCs w:val="20"/>
                    </w:rPr>
                    <w:t>54</w:t>
                  </w:r>
                </w:p>
              </w:tc>
            </w:tr>
            <w:tr w:rsidR="00907C7A" w:rsidRPr="00365DC9" w:rsidTr="00F0727F">
              <w:tc>
                <w:tcPr>
                  <w:tcW w:w="1728" w:type="dxa"/>
                  <w:tcBorders>
                    <w:top w:val="single" w:sz="4" w:space="0" w:color="auto"/>
                    <w:left w:val="single" w:sz="4" w:space="0" w:color="auto"/>
                    <w:bottom w:val="single" w:sz="4" w:space="0" w:color="auto"/>
                    <w:right w:val="single" w:sz="4" w:space="0" w:color="auto"/>
                  </w:tcBorders>
                </w:tcPr>
                <w:p w:rsidR="00907C7A" w:rsidRPr="002F0A28" w:rsidRDefault="00907C7A" w:rsidP="00F0727F">
                  <w:pPr>
                    <w:rPr>
                      <w:rFonts w:ascii="Arial" w:hAnsi="Arial" w:cs="Arial"/>
                      <w:bCs/>
                      <w:sz w:val="20"/>
                      <w:szCs w:val="20"/>
                    </w:rPr>
                  </w:pPr>
                  <w:r w:rsidRPr="002F0A28">
                    <w:rPr>
                      <w:rFonts w:ascii="Arial" w:hAnsi="Arial" w:cs="Arial"/>
                      <w:sz w:val="20"/>
                      <w:szCs w:val="20"/>
                      <w:lang w:val="en-US"/>
                    </w:rPr>
                    <w:t>M</w:t>
                  </w:r>
                  <w:r w:rsidRPr="002F0A28">
                    <w:rPr>
                      <w:rFonts w:ascii="Arial" w:hAnsi="Arial" w:cs="Arial"/>
                      <w:sz w:val="20"/>
                      <w:szCs w:val="20"/>
                    </w:rPr>
                    <w:t xml:space="preserve"> (</w:t>
                  </w:r>
                  <w:r w:rsidRPr="002F0A28">
                    <w:t>7,5–8)</w:t>
                  </w:r>
                </w:p>
              </w:tc>
              <w:tc>
                <w:tcPr>
                  <w:tcW w:w="569" w:type="dxa"/>
                  <w:tcBorders>
                    <w:top w:val="single" w:sz="4" w:space="0" w:color="auto"/>
                    <w:left w:val="single" w:sz="4" w:space="0" w:color="auto"/>
                    <w:bottom w:val="single" w:sz="4" w:space="0" w:color="auto"/>
                    <w:right w:val="single" w:sz="4" w:space="0" w:color="auto"/>
                  </w:tcBorders>
                </w:tcPr>
                <w:p w:rsidR="00907C7A" w:rsidRPr="00365DC9" w:rsidRDefault="00907C7A" w:rsidP="00F0727F">
                  <w:pPr>
                    <w:rPr>
                      <w:rFonts w:ascii="Arial" w:hAnsi="Arial" w:cs="Arial"/>
                      <w:bCs/>
                      <w:color w:val="000000"/>
                      <w:sz w:val="20"/>
                      <w:szCs w:val="20"/>
                    </w:rPr>
                  </w:pPr>
                  <w:r>
                    <w:rPr>
                      <w:rFonts w:ascii="Arial" w:hAnsi="Arial" w:cs="Arial"/>
                      <w:bCs/>
                      <w:color w:val="000000"/>
                      <w:sz w:val="20"/>
                      <w:szCs w:val="20"/>
                    </w:rPr>
                    <w:t>159</w:t>
                  </w:r>
                </w:p>
              </w:tc>
            </w:tr>
            <w:tr w:rsidR="00907C7A" w:rsidRPr="00365DC9" w:rsidTr="00F0727F">
              <w:tc>
                <w:tcPr>
                  <w:tcW w:w="1728" w:type="dxa"/>
                  <w:tcBorders>
                    <w:top w:val="single" w:sz="4" w:space="0" w:color="auto"/>
                    <w:left w:val="single" w:sz="4" w:space="0" w:color="auto"/>
                    <w:bottom w:val="single" w:sz="4" w:space="0" w:color="auto"/>
                    <w:right w:val="single" w:sz="4" w:space="0" w:color="auto"/>
                  </w:tcBorders>
                </w:tcPr>
                <w:p w:rsidR="00907C7A" w:rsidRPr="002F0A28" w:rsidRDefault="00907C7A" w:rsidP="00F0727F">
                  <w:pPr>
                    <w:rPr>
                      <w:rFonts w:ascii="Arial" w:hAnsi="Arial" w:cs="Arial"/>
                      <w:bCs/>
                      <w:sz w:val="20"/>
                      <w:szCs w:val="20"/>
                    </w:rPr>
                  </w:pPr>
                  <w:r w:rsidRPr="002F0A28">
                    <w:rPr>
                      <w:rFonts w:ascii="Arial" w:hAnsi="Arial" w:cs="Arial"/>
                      <w:sz w:val="20"/>
                      <w:szCs w:val="20"/>
                      <w:lang w:val="en-US"/>
                    </w:rPr>
                    <w:t>L</w:t>
                  </w:r>
                  <w:r w:rsidRPr="002F0A28">
                    <w:rPr>
                      <w:rFonts w:ascii="Arial" w:hAnsi="Arial" w:cs="Arial"/>
                      <w:sz w:val="20"/>
                      <w:szCs w:val="20"/>
                    </w:rPr>
                    <w:t xml:space="preserve">  (</w:t>
                  </w:r>
                  <w:r w:rsidRPr="002F0A28">
                    <w:t>8,5–9)</w:t>
                  </w:r>
                </w:p>
              </w:tc>
              <w:tc>
                <w:tcPr>
                  <w:tcW w:w="569" w:type="dxa"/>
                  <w:tcBorders>
                    <w:top w:val="single" w:sz="4" w:space="0" w:color="auto"/>
                    <w:left w:val="single" w:sz="4" w:space="0" w:color="auto"/>
                    <w:bottom w:val="single" w:sz="4" w:space="0" w:color="auto"/>
                    <w:right w:val="single" w:sz="4" w:space="0" w:color="auto"/>
                  </w:tcBorders>
                </w:tcPr>
                <w:p w:rsidR="00907C7A" w:rsidRPr="00365DC9" w:rsidRDefault="00907C7A" w:rsidP="00F0727F">
                  <w:pPr>
                    <w:rPr>
                      <w:rFonts w:ascii="Arial" w:hAnsi="Arial" w:cs="Arial"/>
                      <w:bCs/>
                      <w:color w:val="000000"/>
                      <w:sz w:val="20"/>
                      <w:szCs w:val="20"/>
                      <w:lang w:val="en-US"/>
                    </w:rPr>
                  </w:pPr>
                  <w:r>
                    <w:rPr>
                      <w:rFonts w:ascii="Arial" w:hAnsi="Arial" w:cs="Arial"/>
                      <w:bCs/>
                      <w:color w:val="000000"/>
                      <w:sz w:val="20"/>
                      <w:szCs w:val="20"/>
                    </w:rPr>
                    <w:t>257</w:t>
                  </w:r>
                </w:p>
              </w:tc>
            </w:tr>
            <w:tr w:rsidR="00907C7A" w:rsidRPr="00365DC9" w:rsidTr="00F0727F">
              <w:tblPrEx>
                <w:tblLook w:val="0000"/>
              </w:tblPrEx>
              <w:trPr>
                <w:trHeight w:val="300"/>
              </w:trPr>
              <w:tc>
                <w:tcPr>
                  <w:tcW w:w="1728" w:type="dxa"/>
                  <w:tcBorders>
                    <w:top w:val="single" w:sz="4" w:space="0" w:color="auto"/>
                    <w:left w:val="single" w:sz="4" w:space="0" w:color="auto"/>
                    <w:bottom w:val="single" w:sz="4" w:space="0" w:color="auto"/>
                    <w:right w:val="single" w:sz="4" w:space="0" w:color="auto"/>
                  </w:tcBorders>
                </w:tcPr>
                <w:p w:rsidR="00907C7A" w:rsidRPr="002F0A28" w:rsidRDefault="00907C7A" w:rsidP="00F0727F">
                  <w:pPr>
                    <w:rPr>
                      <w:rFonts w:ascii="Arial" w:hAnsi="Arial" w:cs="Arial"/>
                      <w:sz w:val="20"/>
                      <w:szCs w:val="20"/>
                      <w:lang w:val="en-US"/>
                    </w:rPr>
                  </w:pPr>
                  <w:r w:rsidRPr="002F0A28">
                    <w:rPr>
                      <w:rFonts w:ascii="Arial" w:hAnsi="Arial" w:cs="Arial"/>
                      <w:sz w:val="20"/>
                      <w:szCs w:val="20"/>
                      <w:lang w:val="en-US"/>
                    </w:rPr>
                    <w:t>XL</w:t>
                  </w:r>
                  <w:r w:rsidRPr="002F0A28">
                    <w:rPr>
                      <w:rFonts w:ascii="Arial" w:hAnsi="Arial" w:cs="Arial"/>
                      <w:sz w:val="20"/>
                      <w:szCs w:val="20"/>
                    </w:rPr>
                    <w:t xml:space="preserve"> (</w:t>
                  </w:r>
                  <w:r w:rsidRPr="002F0A28">
                    <w:t>9,5–10)</w:t>
                  </w:r>
                </w:p>
              </w:tc>
              <w:tc>
                <w:tcPr>
                  <w:tcW w:w="569"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color w:val="000000"/>
                      <w:sz w:val="20"/>
                      <w:szCs w:val="20"/>
                    </w:rPr>
                  </w:pPr>
                  <w:r>
                    <w:rPr>
                      <w:rFonts w:ascii="Arial" w:hAnsi="Arial" w:cs="Arial"/>
                      <w:color w:val="000000"/>
                      <w:sz w:val="20"/>
                      <w:szCs w:val="20"/>
                    </w:rPr>
                    <w:t>321</w:t>
                  </w:r>
                </w:p>
              </w:tc>
            </w:tr>
          </w:tbl>
          <w:p w:rsidR="00907C7A" w:rsidRPr="00DF3B3F" w:rsidRDefault="00907C7A" w:rsidP="00F0727F"/>
        </w:tc>
        <w:tc>
          <w:tcPr>
            <w:tcW w:w="992" w:type="dxa"/>
            <w:noWrap/>
          </w:tcPr>
          <w:p w:rsidR="00907C7A" w:rsidRPr="00DF3B3F" w:rsidRDefault="00907C7A" w:rsidP="00F0727F">
            <w:pPr>
              <w:jc w:val="right"/>
            </w:pPr>
            <w:r>
              <w:lastRenderedPageBreak/>
              <w:t>791</w:t>
            </w:r>
          </w:p>
        </w:tc>
        <w:tc>
          <w:tcPr>
            <w:tcW w:w="993" w:type="dxa"/>
            <w:noWrap/>
          </w:tcPr>
          <w:p w:rsidR="00907C7A" w:rsidRPr="00DF3B3F" w:rsidRDefault="00907C7A" w:rsidP="00F0727F">
            <w:r w:rsidRPr="00DF3B3F">
              <w:t>пар</w:t>
            </w:r>
          </w:p>
        </w:tc>
      </w:tr>
      <w:tr w:rsidR="00907C7A" w:rsidRPr="00DF3B3F" w:rsidTr="00F0727F">
        <w:trPr>
          <w:trHeight w:val="985"/>
        </w:trPr>
        <w:tc>
          <w:tcPr>
            <w:tcW w:w="710" w:type="dxa"/>
            <w:noWrap/>
          </w:tcPr>
          <w:p w:rsidR="00907C7A" w:rsidRPr="00DF3B3F" w:rsidRDefault="00907C7A" w:rsidP="00F0727F">
            <w:pPr>
              <w:jc w:val="center"/>
            </w:pPr>
            <w:r w:rsidRPr="00DF3B3F">
              <w:lastRenderedPageBreak/>
              <w:t>37</w:t>
            </w:r>
          </w:p>
        </w:tc>
        <w:tc>
          <w:tcPr>
            <w:tcW w:w="3685" w:type="dxa"/>
          </w:tcPr>
          <w:p w:rsidR="00907C7A" w:rsidRPr="00DF3B3F" w:rsidRDefault="00907C7A" w:rsidP="00F0727F">
            <w:r>
              <w:rPr>
                <w:noProof/>
              </w:rPr>
              <w:drawing>
                <wp:inline distT="0" distB="0" distL="0" distR="0">
                  <wp:extent cx="497205" cy="1199515"/>
                  <wp:effectExtent l="19050" t="0" r="0" b="0"/>
                  <wp:docPr id="7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3"/>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536" w:type="dxa"/>
          </w:tcPr>
          <w:p w:rsidR="00907C7A" w:rsidRDefault="00907C7A" w:rsidP="00F0727F">
            <w:r w:rsidRPr="00DF3B3F">
              <w:t>Перчатки резиновые кислотощелочестойкие тип 1</w:t>
            </w:r>
            <w:r>
              <w:t>.</w:t>
            </w:r>
          </w:p>
          <w:p w:rsidR="00907C7A" w:rsidRDefault="00907C7A" w:rsidP="00F0727F">
            <w:r w:rsidRPr="00DF3B3F">
              <w:t xml:space="preserve">Предназначены для защиты рук от растворов кислот и щелочей средней концентрации (до 20%), солей, масел, сыпучих красящих веществ. Применяются для выполнения грубых работ. Толщина: </w:t>
            </w:r>
            <w:r>
              <w:t xml:space="preserve">не более  </w:t>
            </w:r>
            <w:smartTag w:uri="urn:schemas-microsoft-com:office:smarttags" w:element="metricconverter">
              <w:smartTagPr>
                <w:attr w:name="ProductID" w:val="0,7 мм"/>
              </w:smartTagPr>
              <w:r w:rsidRPr="00DF3B3F">
                <w:t>0,7 мм</w:t>
              </w:r>
            </w:smartTag>
            <w:r w:rsidRPr="00DF3B3F">
              <w:t>.</w:t>
            </w:r>
            <w:r>
              <w:t xml:space="preserve"> </w:t>
            </w:r>
          </w:p>
          <w:p w:rsidR="00907C7A" w:rsidRDefault="00907C7A" w:rsidP="00F0727F">
            <w:r>
              <w:t xml:space="preserve">размеры: </w:t>
            </w:r>
            <w:r w:rsidRPr="00DF3B3F">
              <w:t xml:space="preserve"> 3.</w:t>
            </w:r>
            <w:r>
              <w:t xml:space="preserve"> </w:t>
            </w:r>
          </w:p>
          <w:p w:rsidR="00907C7A" w:rsidRPr="00DF3B3F" w:rsidRDefault="00907C7A" w:rsidP="00F0727F">
            <w:r w:rsidRPr="00DF3B3F">
              <w:t>ГОСТ 20010-93</w:t>
            </w:r>
            <w:r>
              <w:t xml:space="preserve"> </w:t>
            </w:r>
            <w:r w:rsidRPr="00DF3B3F">
              <w:t>ТУ 38.306-5-59-95</w:t>
            </w:r>
          </w:p>
        </w:tc>
        <w:tc>
          <w:tcPr>
            <w:tcW w:w="992" w:type="dxa"/>
            <w:noWrap/>
          </w:tcPr>
          <w:p w:rsidR="00907C7A" w:rsidRPr="00DF3B3F" w:rsidRDefault="00907C7A" w:rsidP="00F0727F">
            <w:pPr>
              <w:jc w:val="right"/>
            </w:pPr>
            <w:r w:rsidRPr="00DF3B3F">
              <w:t>22</w:t>
            </w:r>
          </w:p>
        </w:tc>
        <w:tc>
          <w:tcPr>
            <w:tcW w:w="993" w:type="dxa"/>
            <w:noWrap/>
          </w:tcPr>
          <w:p w:rsidR="00907C7A" w:rsidRPr="00DF3B3F" w:rsidRDefault="00907C7A" w:rsidP="00F0727F">
            <w:r w:rsidRPr="00DF3B3F">
              <w:t>пар</w:t>
            </w:r>
          </w:p>
        </w:tc>
      </w:tr>
      <w:tr w:rsidR="00907C7A" w:rsidRPr="00DF3B3F" w:rsidTr="00F0727F">
        <w:trPr>
          <w:trHeight w:val="1273"/>
        </w:trPr>
        <w:tc>
          <w:tcPr>
            <w:tcW w:w="710" w:type="dxa"/>
            <w:noWrap/>
          </w:tcPr>
          <w:p w:rsidR="00907C7A" w:rsidRPr="00DF3B3F" w:rsidRDefault="00907C7A" w:rsidP="00F0727F">
            <w:pPr>
              <w:jc w:val="center"/>
            </w:pPr>
            <w:r w:rsidRPr="00DF3B3F">
              <w:t>38</w:t>
            </w:r>
          </w:p>
        </w:tc>
        <w:tc>
          <w:tcPr>
            <w:tcW w:w="3685" w:type="dxa"/>
          </w:tcPr>
          <w:p w:rsidR="00907C7A" w:rsidRPr="00DF3B3F" w:rsidRDefault="00907C7A" w:rsidP="00F0727F">
            <w:r>
              <w:rPr>
                <w:noProof/>
              </w:rPr>
              <w:drawing>
                <wp:inline distT="0" distB="0" distL="0" distR="0">
                  <wp:extent cx="1272540" cy="929005"/>
                  <wp:effectExtent l="19050" t="0" r="3810" b="0"/>
                  <wp:docPr id="7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4"/>
                          <a:srcRect/>
                          <a:stretch>
                            <a:fillRect/>
                          </a:stretch>
                        </pic:blipFill>
                        <pic:spPr bwMode="auto">
                          <a:xfrm>
                            <a:off x="0" y="0"/>
                            <a:ext cx="1272540" cy="929005"/>
                          </a:xfrm>
                          <a:prstGeom prst="rect">
                            <a:avLst/>
                          </a:prstGeom>
                          <a:noFill/>
                          <a:ln w="9525">
                            <a:noFill/>
                            <a:miter lim="800000"/>
                            <a:headEnd/>
                            <a:tailEnd/>
                          </a:ln>
                        </pic:spPr>
                      </pic:pic>
                    </a:graphicData>
                  </a:graphic>
                </wp:inline>
              </w:drawing>
            </w:r>
          </w:p>
        </w:tc>
        <w:tc>
          <w:tcPr>
            <w:tcW w:w="4536" w:type="dxa"/>
          </w:tcPr>
          <w:p w:rsidR="00907C7A" w:rsidRDefault="00907C7A" w:rsidP="00F0727F">
            <w:r>
              <w:t xml:space="preserve">Галоши садовые утепленные. </w:t>
            </w:r>
            <w:r w:rsidRPr="00DF3B3F">
              <w:br/>
              <w:t>Комплектуются вкладным утепляющим чулком.</w:t>
            </w:r>
            <w:r w:rsidRPr="00DF3B3F">
              <w:br/>
              <w:t>Материал: этилвини</w:t>
            </w:r>
            <w:r>
              <w:t>лацетат (ЭВА).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5"/>
              <w:gridCol w:w="992"/>
            </w:tblGrid>
            <w:tr w:rsidR="00907C7A" w:rsidRPr="00365DC9" w:rsidTr="00F0727F">
              <w:tc>
                <w:tcPr>
                  <w:tcW w:w="1305"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bCs/>
                      <w:color w:val="000000"/>
                      <w:sz w:val="20"/>
                      <w:szCs w:val="20"/>
                    </w:rPr>
                  </w:pPr>
                  <w:r>
                    <w:t>Размеры:</w:t>
                  </w:r>
                </w:p>
              </w:tc>
              <w:tc>
                <w:tcPr>
                  <w:tcW w:w="992"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bCs/>
                      <w:color w:val="000000"/>
                      <w:sz w:val="20"/>
                      <w:szCs w:val="20"/>
                    </w:rPr>
                  </w:pPr>
                  <w:r>
                    <w:rPr>
                      <w:rFonts w:ascii="Arial" w:hAnsi="Arial" w:cs="Arial"/>
                      <w:bCs/>
                      <w:color w:val="000000"/>
                      <w:sz w:val="20"/>
                      <w:szCs w:val="20"/>
                    </w:rPr>
                    <w:t>Кол-во</w:t>
                  </w:r>
                </w:p>
              </w:tc>
            </w:tr>
            <w:tr w:rsidR="00907C7A" w:rsidRPr="00365DC9" w:rsidTr="00F0727F">
              <w:tc>
                <w:tcPr>
                  <w:tcW w:w="1305"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bCs/>
                      <w:color w:val="000000"/>
                      <w:sz w:val="20"/>
                      <w:szCs w:val="20"/>
                    </w:rPr>
                  </w:pPr>
                  <w:r>
                    <w:rPr>
                      <w:rFonts w:ascii="Arial" w:hAnsi="Arial" w:cs="Arial"/>
                      <w:color w:val="000000"/>
                      <w:sz w:val="20"/>
                      <w:szCs w:val="20"/>
                    </w:rPr>
                    <w:t>37</w:t>
                  </w:r>
                </w:p>
              </w:tc>
              <w:tc>
                <w:tcPr>
                  <w:tcW w:w="992" w:type="dxa"/>
                  <w:tcBorders>
                    <w:top w:val="single" w:sz="4" w:space="0" w:color="auto"/>
                    <w:left w:val="single" w:sz="4" w:space="0" w:color="auto"/>
                    <w:bottom w:val="single" w:sz="4" w:space="0" w:color="auto"/>
                    <w:right w:val="single" w:sz="4" w:space="0" w:color="auto"/>
                  </w:tcBorders>
                </w:tcPr>
                <w:p w:rsidR="00907C7A" w:rsidRPr="00365DC9" w:rsidRDefault="00907C7A" w:rsidP="00F0727F">
                  <w:pPr>
                    <w:rPr>
                      <w:rFonts w:ascii="Arial" w:hAnsi="Arial" w:cs="Arial"/>
                      <w:bCs/>
                      <w:color w:val="000000"/>
                      <w:sz w:val="20"/>
                      <w:szCs w:val="20"/>
                    </w:rPr>
                  </w:pPr>
                  <w:r>
                    <w:rPr>
                      <w:rFonts w:ascii="Arial" w:hAnsi="Arial" w:cs="Arial"/>
                      <w:bCs/>
                      <w:color w:val="000000"/>
                      <w:sz w:val="20"/>
                      <w:szCs w:val="20"/>
                    </w:rPr>
                    <w:t>1</w:t>
                  </w:r>
                </w:p>
              </w:tc>
            </w:tr>
            <w:tr w:rsidR="00907C7A" w:rsidRPr="00365DC9" w:rsidTr="00F0727F">
              <w:tc>
                <w:tcPr>
                  <w:tcW w:w="1305"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bCs/>
                      <w:color w:val="000000"/>
                      <w:sz w:val="20"/>
                      <w:szCs w:val="20"/>
                    </w:rPr>
                  </w:pPr>
                  <w:r>
                    <w:rPr>
                      <w:rFonts w:ascii="Arial" w:hAnsi="Arial" w:cs="Arial"/>
                      <w:color w:val="000000"/>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907C7A" w:rsidRPr="00365DC9" w:rsidRDefault="00907C7A" w:rsidP="00F0727F">
                  <w:pPr>
                    <w:rPr>
                      <w:rFonts w:ascii="Arial" w:hAnsi="Arial" w:cs="Arial"/>
                      <w:bCs/>
                      <w:color w:val="000000"/>
                      <w:sz w:val="20"/>
                      <w:szCs w:val="20"/>
                      <w:lang w:val="en-US"/>
                    </w:rPr>
                  </w:pPr>
                  <w:r>
                    <w:rPr>
                      <w:rFonts w:ascii="Arial" w:hAnsi="Arial" w:cs="Arial"/>
                      <w:bCs/>
                      <w:color w:val="000000"/>
                      <w:sz w:val="20"/>
                      <w:szCs w:val="20"/>
                    </w:rPr>
                    <w:t>1</w:t>
                  </w:r>
                </w:p>
              </w:tc>
            </w:tr>
            <w:tr w:rsidR="00907C7A" w:rsidRPr="00365DC9" w:rsidTr="00F0727F">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color w:val="000000"/>
                      <w:sz w:val="20"/>
                      <w:szCs w:val="20"/>
                    </w:rPr>
                  </w:pPr>
                  <w:r>
                    <w:rPr>
                      <w:rFonts w:ascii="Arial" w:hAnsi="Arial" w:cs="Arial"/>
                      <w:color w:val="000000"/>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color w:val="000000"/>
                      <w:sz w:val="20"/>
                      <w:szCs w:val="20"/>
                    </w:rPr>
                  </w:pPr>
                  <w:r>
                    <w:rPr>
                      <w:rFonts w:ascii="Arial" w:hAnsi="Arial" w:cs="Arial"/>
                      <w:color w:val="000000"/>
                      <w:sz w:val="20"/>
                      <w:szCs w:val="20"/>
                    </w:rPr>
                    <w:t>5</w:t>
                  </w:r>
                </w:p>
              </w:tc>
            </w:tr>
            <w:tr w:rsidR="00907C7A" w:rsidRPr="00365DC9" w:rsidTr="00F0727F">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color w:val="000000"/>
                      <w:sz w:val="20"/>
                      <w:szCs w:val="20"/>
                    </w:rPr>
                  </w:pPr>
                  <w:r>
                    <w:rPr>
                      <w:rFonts w:ascii="Arial" w:hAnsi="Arial" w:cs="Arial"/>
                      <w:color w:val="000000"/>
                      <w:sz w:val="20"/>
                      <w:szCs w:val="20"/>
                    </w:rPr>
                    <w:t>40</w:t>
                  </w:r>
                </w:p>
              </w:tc>
              <w:tc>
                <w:tcPr>
                  <w:tcW w:w="992" w:type="dxa"/>
                  <w:tcBorders>
                    <w:top w:val="single" w:sz="4" w:space="0" w:color="auto"/>
                    <w:left w:val="single" w:sz="4" w:space="0" w:color="auto"/>
                    <w:bottom w:val="single" w:sz="4" w:space="0" w:color="auto"/>
                    <w:right w:val="single" w:sz="4" w:space="0" w:color="auto"/>
                  </w:tcBorders>
                </w:tcPr>
                <w:p w:rsidR="00907C7A" w:rsidRDefault="00907C7A" w:rsidP="00F0727F">
                  <w:pPr>
                    <w:rPr>
                      <w:rFonts w:ascii="Arial" w:hAnsi="Arial" w:cs="Arial"/>
                      <w:color w:val="000000"/>
                      <w:sz w:val="20"/>
                      <w:szCs w:val="20"/>
                    </w:rPr>
                  </w:pPr>
                  <w:r>
                    <w:rPr>
                      <w:rFonts w:ascii="Arial" w:hAnsi="Arial" w:cs="Arial"/>
                      <w:color w:val="000000"/>
                      <w:sz w:val="20"/>
                      <w:szCs w:val="20"/>
                    </w:rPr>
                    <w:t>3</w:t>
                  </w:r>
                </w:p>
              </w:tc>
            </w:tr>
            <w:tr w:rsidR="00907C7A" w:rsidRPr="00365DC9" w:rsidTr="00F0727F">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907C7A" w:rsidRPr="00AC5850" w:rsidRDefault="00907C7A" w:rsidP="00F0727F">
                  <w:pPr>
                    <w:rPr>
                      <w:rFonts w:ascii="Arial" w:hAnsi="Arial" w:cs="Arial"/>
                      <w:color w:val="000000"/>
                      <w:sz w:val="20"/>
                      <w:szCs w:val="20"/>
                    </w:rPr>
                  </w:pPr>
                  <w:r>
                    <w:rPr>
                      <w:rFonts w:ascii="Arial" w:hAnsi="Arial" w:cs="Arial"/>
                      <w:color w:val="000000"/>
                      <w:sz w:val="20"/>
                      <w:szCs w:val="20"/>
                    </w:rPr>
                    <w:t>41</w:t>
                  </w:r>
                </w:p>
              </w:tc>
              <w:tc>
                <w:tcPr>
                  <w:tcW w:w="992" w:type="dxa"/>
                  <w:tcBorders>
                    <w:top w:val="single" w:sz="4" w:space="0" w:color="auto"/>
                    <w:left w:val="single" w:sz="4" w:space="0" w:color="auto"/>
                    <w:bottom w:val="single" w:sz="4" w:space="0" w:color="auto"/>
                    <w:right w:val="single" w:sz="4" w:space="0" w:color="auto"/>
                  </w:tcBorders>
                </w:tcPr>
                <w:p w:rsidR="00907C7A" w:rsidRDefault="00907C7A" w:rsidP="00F0727F">
                  <w:pPr>
                    <w:rPr>
                      <w:rFonts w:ascii="Arial" w:hAnsi="Arial" w:cs="Arial"/>
                      <w:color w:val="000000"/>
                      <w:sz w:val="20"/>
                      <w:szCs w:val="20"/>
                    </w:rPr>
                  </w:pPr>
                  <w:r>
                    <w:rPr>
                      <w:rFonts w:ascii="Arial" w:hAnsi="Arial" w:cs="Arial"/>
                      <w:color w:val="000000"/>
                      <w:sz w:val="20"/>
                      <w:szCs w:val="20"/>
                    </w:rPr>
                    <w:t>2</w:t>
                  </w:r>
                </w:p>
              </w:tc>
            </w:tr>
          </w:tbl>
          <w:p w:rsidR="00907C7A" w:rsidRPr="00DF3B3F" w:rsidRDefault="00907C7A" w:rsidP="00F0727F">
            <w:r w:rsidRPr="00DF3B3F">
              <w:t>ТУ 2590-001-51664612-2003</w:t>
            </w:r>
          </w:p>
        </w:tc>
        <w:tc>
          <w:tcPr>
            <w:tcW w:w="992" w:type="dxa"/>
            <w:noWrap/>
          </w:tcPr>
          <w:p w:rsidR="00907C7A" w:rsidRPr="00DF3B3F" w:rsidRDefault="00907C7A" w:rsidP="00F0727F">
            <w:pPr>
              <w:jc w:val="right"/>
            </w:pPr>
            <w:r w:rsidRPr="00DF3B3F">
              <w:t>12</w:t>
            </w:r>
          </w:p>
        </w:tc>
        <w:tc>
          <w:tcPr>
            <w:tcW w:w="993" w:type="dxa"/>
            <w:noWrap/>
          </w:tcPr>
          <w:p w:rsidR="00907C7A" w:rsidRPr="00DF3B3F" w:rsidRDefault="00907C7A" w:rsidP="00F0727F">
            <w:r w:rsidRPr="00DF3B3F">
              <w:t>пар</w:t>
            </w:r>
          </w:p>
        </w:tc>
      </w:tr>
      <w:tr w:rsidR="00907C7A" w:rsidRPr="00DF3B3F" w:rsidTr="00F0727F">
        <w:trPr>
          <w:trHeight w:val="1938"/>
        </w:trPr>
        <w:tc>
          <w:tcPr>
            <w:tcW w:w="710" w:type="dxa"/>
            <w:noWrap/>
          </w:tcPr>
          <w:p w:rsidR="00907C7A" w:rsidRPr="00DF3B3F" w:rsidRDefault="00907C7A" w:rsidP="00F0727F">
            <w:pPr>
              <w:jc w:val="center"/>
            </w:pPr>
            <w:r w:rsidRPr="00DF3B3F">
              <w:t>39</w:t>
            </w:r>
          </w:p>
        </w:tc>
        <w:tc>
          <w:tcPr>
            <w:tcW w:w="3685" w:type="dxa"/>
          </w:tcPr>
          <w:p w:rsidR="00907C7A" w:rsidRPr="00DF3B3F" w:rsidRDefault="00907C7A" w:rsidP="00F0727F">
            <w:r>
              <w:rPr>
                <w:noProof/>
              </w:rPr>
              <w:drawing>
                <wp:inline distT="0" distB="0" distL="0" distR="0">
                  <wp:extent cx="929005" cy="1207135"/>
                  <wp:effectExtent l="19050" t="0" r="4445" b="0"/>
                  <wp:docPr id="7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5"/>
                          <a:srcRect/>
                          <a:stretch>
                            <a:fillRect/>
                          </a:stretch>
                        </pic:blipFill>
                        <pic:spPr bwMode="auto">
                          <a:xfrm>
                            <a:off x="0" y="0"/>
                            <a:ext cx="929005" cy="1207135"/>
                          </a:xfrm>
                          <a:prstGeom prst="rect">
                            <a:avLst/>
                          </a:prstGeom>
                          <a:noFill/>
                          <a:ln w="9525">
                            <a:noFill/>
                            <a:miter lim="800000"/>
                            <a:headEnd/>
                            <a:tailEnd/>
                          </a:ln>
                        </pic:spPr>
                      </pic:pic>
                    </a:graphicData>
                  </a:graphic>
                </wp:inline>
              </w:drawing>
            </w:r>
          </w:p>
        </w:tc>
        <w:tc>
          <w:tcPr>
            <w:tcW w:w="4536" w:type="dxa"/>
          </w:tcPr>
          <w:p w:rsidR="00907C7A" w:rsidRPr="00DF3B3F" w:rsidRDefault="00907C7A" w:rsidP="00F0727F"/>
          <w:p w:rsidR="00907C7A" w:rsidRPr="00DF3B3F" w:rsidRDefault="00907C7A" w:rsidP="00F0727F">
            <w:r w:rsidRPr="00DF3B3F">
              <w:t>П</w:t>
            </w:r>
            <w:r>
              <w:t>одшлемник ватный</w:t>
            </w:r>
            <w:r>
              <w:br/>
            </w:r>
            <w:r>
              <w:br/>
              <w:t>Размер: 56, 62</w:t>
            </w:r>
          </w:p>
        </w:tc>
        <w:tc>
          <w:tcPr>
            <w:tcW w:w="992" w:type="dxa"/>
            <w:noWrap/>
          </w:tcPr>
          <w:p w:rsidR="00907C7A" w:rsidRPr="00DF3B3F" w:rsidRDefault="00907C7A" w:rsidP="00F0727F">
            <w:pPr>
              <w:jc w:val="right"/>
            </w:pPr>
            <w:r w:rsidRPr="00DF3B3F">
              <w:t>2</w:t>
            </w:r>
          </w:p>
        </w:tc>
        <w:tc>
          <w:tcPr>
            <w:tcW w:w="993" w:type="dxa"/>
            <w:noWrap/>
          </w:tcPr>
          <w:p w:rsidR="00907C7A" w:rsidRPr="00DF3B3F" w:rsidRDefault="00907C7A" w:rsidP="00F0727F">
            <w:r w:rsidRPr="00DF3B3F">
              <w:t>шт</w:t>
            </w:r>
          </w:p>
        </w:tc>
      </w:tr>
    </w:tbl>
    <w:p w:rsidR="00907C7A" w:rsidRPr="001E1769" w:rsidRDefault="00907C7A" w:rsidP="00A577EC">
      <w:pPr>
        <w:tabs>
          <w:tab w:val="left" w:pos="232"/>
        </w:tabs>
      </w:pPr>
    </w:p>
    <w:p w:rsidR="00907C7A" w:rsidRPr="001D2F08" w:rsidRDefault="00907C7A" w:rsidP="00907C7A">
      <w:pPr>
        <w:tabs>
          <w:tab w:val="left" w:pos="567"/>
        </w:tabs>
      </w:pPr>
      <w:r>
        <w:tab/>
      </w:r>
      <w:r w:rsidRPr="001D2F08">
        <w:rPr>
          <w:color w:val="000000"/>
        </w:rPr>
        <w:t xml:space="preserve">Вся спецодежда в зимнем и летнем ассортименте должна выдерживать </w:t>
      </w:r>
      <w:r w:rsidRPr="001D2F08">
        <w:rPr>
          <w:color w:val="000000"/>
          <w:u w:val="single"/>
        </w:rPr>
        <w:t>стирку</w:t>
      </w:r>
      <w:r w:rsidRPr="001D2F08">
        <w:rPr>
          <w:color w:val="000000"/>
        </w:rPr>
        <w:t xml:space="preserve"> согласно инструкции по эксплуатации (ярлык) которая присутствует на каждом изделии, также на изделие (ярлыке) должен быть указан ГОСТ, ТУ,</w:t>
      </w:r>
      <w:r w:rsidRPr="001D2F08">
        <w:t xml:space="preserve"> наименовании производителя, наименование товара, дата выпуска товара, защитные свойства и т.д</w:t>
      </w:r>
      <w:r w:rsidRPr="001D2F08">
        <w:rPr>
          <w:color w:val="000000"/>
        </w:rPr>
        <w:t>. В</w:t>
      </w:r>
      <w:r w:rsidRPr="001D2F08">
        <w:t>есь принятый Товар должен иметь копии документов, подтверждающих их безопасность, правильно оформленный товарный ярлык и их качество должно отвечать требованиям ГОСТ, ТУ, ТО (подтвержда</w:t>
      </w:r>
      <w:r>
        <w:t>ется сертификатом соответствия).</w:t>
      </w:r>
    </w:p>
    <w:p w:rsidR="00907C7A" w:rsidRPr="00FF51E0" w:rsidRDefault="00907C7A" w:rsidP="00907C7A">
      <w:pPr>
        <w:pStyle w:val="1f1"/>
        <w:keepNext/>
        <w:widowControl w:val="0"/>
        <w:tabs>
          <w:tab w:val="left" w:pos="900"/>
        </w:tabs>
        <w:suppressAutoHyphens w:val="0"/>
        <w:autoSpaceDE w:val="0"/>
        <w:autoSpaceDN w:val="0"/>
        <w:adjustRightInd w:val="0"/>
        <w:ind w:right="140"/>
      </w:pPr>
      <w:r>
        <w:t>Поставляемый товар должен быть новым.</w:t>
      </w:r>
    </w:p>
    <w:p w:rsidR="00907C7A" w:rsidRDefault="00907C7A" w:rsidP="00A577EC">
      <w:pPr>
        <w:rPr>
          <w:b/>
        </w:rPr>
      </w:pPr>
    </w:p>
    <w:p w:rsidR="00A577EC" w:rsidRDefault="00A577EC" w:rsidP="00A577EC">
      <w:pPr>
        <w:rPr>
          <w:b/>
          <w:sz w:val="22"/>
          <w:szCs w:val="22"/>
        </w:rPr>
      </w:pPr>
      <w:r>
        <w:rPr>
          <w:b/>
          <w:sz w:val="22"/>
          <w:szCs w:val="22"/>
        </w:rPr>
        <w:t xml:space="preserve">от Заказчика:                                                                                              от Поставщика:                                 </w:t>
      </w:r>
    </w:p>
    <w:p w:rsidR="00A577EC" w:rsidRDefault="00A577EC" w:rsidP="00A577EC">
      <w:pPr>
        <w:rPr>
          <w:sz w:val="22"/>
          <w:szCs w:val="22"/>
        </w:rPr>
      </w:pPr>
      <w:r>
        <w:rPr>
          <w:sz w:val="22"/>
          <w:szCs w:val="22"/>
        </w:rPr>
        <w:t xml:space="preserve">__________________                                                                              _______________________          </w:t>
      </w:r>
    </w:p>
    <w:p w:rsidR="00A577EC" w:rsidRDefault="00A577EC" w:rsidP="00A577EC">
      <w:pPr>
        <w:pStyle w:val="af7"/>
        <w:rPr>
          <w:b/>
        </w:rPr>
      </w:pPr>
      <w:r>
        <w:rPr>
          <w:sz w:val="22"/>
          <w:szCs w:val="22"/>
        </w:rPr>
        <w:t xml:space="preserve">МП                                                                                                                МП      </w:t>
      </w:r>
    </w:p>
    <w:p w:rsidR="00711166" w:rsidRDefault="00711166" w:rsidP="00A577EC">
      <w:pPr>
        <w:shd w:val="clear" w:color="auto" w:fill="FFFFFF"/>
        <w:ind w:right="454"/>
        <w:rPr>
          <w:b/>
          <w:bCs/>
          <w:spacing w:val="-1"/>
        </w:rPr>
      </w:pPr>
    </w:p>
    <w:p w:rsidR="00711166" w:rsidRDefault="00711166" w:rsidP="002751C3">
      <w:pPr>
        <w:shd w:val="clear" w:color="auto" w:fill="FFFFFF"/>
        <w:ind w:right="454"/>
        <w:rPr>
          <w:b/>
          <w:bCs/>
          <w:spacing w:val="-1"/>
        </w:rPr>
      </w:pPr>
    </w:p>
    <w:p w:rsidR="00711166" w:rsidRDefault="00711166" w:rsidP="00E25699">
      <w:pPr>
        <w:shd w:val="clear" w:color="auto" w:fill="FFFFFF"/>
        <w:ind w:left="1083" w:right="454" w:hanging="414"/>
        <w:jc w:val="right"/>
        <w:rPr>
          <w:b/>
          <w:bCs/>
          <w:spacing w:val="-1"/>
        </w:rPr>
      </w:pPr>
      <w:r>
        <w:rPr>
          <w:b/>
          <w:bCs/>
          <w:spacing w:val="-1"/>
        </w:rPr>
        <w:t xml:space="preserve">Приложение №3 </w:t>
      </w:r>
    </w:p>
    <w:p w:rsidR="00711166" w:rsidRDefault="00711166" w:rsidP="00E25699">
      <w:pPr>
        <w:shd w:val="clear" w:color="auto" w:fill="FFFFFF"/>
        <w:ind w:left="1083" w:right="454" w:hanging="414"/>
        <w:jc w:val="right"/>
        <w:rPr>
          <w:b/>
          <w:bCs/>
          <w:spacing w:val="-1"/>
        </w:rPr>
      </w:pPr>
      <w:r>
        <w:rPr>
          <w:b/>
          <w:bCs/>
          <w:spacing w:val="-1"/>
        </w:rPr>
        <w:t>к информационной карте</w:t>
      </w:r>
    </w:p>
    <w:p w:rsidR="00711166" w:rsidRDefault="00711166" w:rsidP="00E25699">
      <w:pPr>
        <w:shd w:val="clear" w:color="auto" w:fill="FFFFFF"/>
        <w:spacing w:line="518" w:lineRule="exact"/>
        <w:ind w:left="1082" w:right="451" w:hanging="413"/>
        <w:jc w:val="center"/>
        <w:rPr>
          <w:b/>
          <w:bCs/>
          <w:spacing w:val="-1"/>
        </w:rPr>
      </w:pPr>
      <w:r>
        <w:rPr>
          <w:b/>
          <w:bCs/>
          <w:spacing w:val="-1"/>
        </w:rPr>
        <w:t>РАЗДЕЛ 5</w:t>
      </w:r>
    </w:p>
    <w:p w:rsidR="00711166" w:rsidRDefault="00711166" w:rsidP="00E25699">
      <w:pPr>
        <w:shd w:val="clear" w:color="auto" w:fill="FFFFFF"/>
        <w:spacing w:line="518" w:lineRule="exact"/>
        <w:ind w:left="1082" w:right="451" w:hanging="413"/>
        <w:rPr>
          <w:b/>
          <w:bCs/>
          <w:spacing w:val="-1"/>
        </w:rPr>
      </w:pPr>
      <w:r>
        <w:rPr>
          <w:b/>
          <w:bCs/>
          <w:spacing w:val="-1"/>
        </w:rPr>
        <w:t>РЕКОМЕНДУЕМАЯ ФОРМА СОГЛАСИЯ УЧАСТНИКА РАЗМЕЩЕНИЯ</w:t>
      </w:r>
    </w:p>
    <w:p w:rsidR="00711166" w:rsidRDefault="00711166" w:rsidP="00E25699">
      <w:pPr>
        <w:shd w:val="clear" w:color="auto" w:fill="FFFFFF"/>
        <w:spacing w:line="518" w:lineRule="exact"/>
        <w:ind w:left="1082" w:right="451" w:hanging="413"/>
        <w:rPr>
          <w:b/>
          <w:bCs/>
        </w:rPr>
      </w:pPr>
      <w:r>
        <w:rPr>
          <w:b/>
          <w:bCs/>
        </w:rPr>
        <w:t xml:space="preserve">ЗАКАЗА НА ПОСТАВКУ ТОВАРА </w:t>
      </w:r>
      <w:r>
        <w:rPr>
          <w:b/>
          <w:bCs/>
          <w:i/>
          <w:iCs/>
        </w:rPr>
        <w:t>(в составе первых частей заявок).</w:t>
      </w:r>
    </w:p>
    <w:p w:rsidR="00711166" w:rsidRDefault="00711166" w:rsidP="00E25699">
      <w:pPr>
        <w:shd w:val="clear" w:color="auto" w:fill="FFFFFF"/>
        <w:spacing w:before="401" w:line="276" w:lineRule="exact"/>
        <w:ind w:left="120" w:right="312" w:firstLine="713"/>
      </w:pPr>
      <w:r>
        <w:rPr>
          <w:spacing w:val="-5"/>
        </w:rPr>
        <w:t xml:space="preserve">Настоящим </w:t>
      </w:r>
      <w:r>
        <w:rPr>
          <w:i/>
          <w:iCs/>
          <w:spacing w:val="-5"/>
        </w:rPr>
        <w:t xml:space="preserve">организация/физическое лицо, </w:t>
      </w:r>
      <w:r>
        <w:rPr>
          <w:spacing w:val="-5"/>
        </w:rPr>
        <w:t xml:space="preserve">сведения о </w:t>
      </w:r>
      <w:r>
        <w:rPr>
          <w:i/>
          <w:iCs/>
          <w:spacing w:val="-5"/>
        </w:rPr>
        <w:t xml:space="preserve">которой (-ом) </w:t>
      </w:r>
      <w:r>
        <w:rPr>
          <w:spacing w:val="-5"/>
        </w:rPr>
        <w:t xml:space="preserve">будут указаны </w:t>
      </w:r>
      <w:r>
        <w:rPr>
          <w:spacing w:val="-4"/>
        </w:rPr>
        <w:t xml:space="preserve">во второй части заявки на участие в  аукционе в электронной форме, выражает согласие на поставку товара, соответствующего требованиям документации об  </w:t>
      </w:r>
      <w:r>
        <w:rPr>
          <w:spacing w:val="-3"/>
        </w:rPr>
        <w:t>аукционе в электронной форме по размещению заказа на право заключения контракта на</w:t>
      </w:r>
    </w:p>
    <w:p w:rsidR="00711166" w:rsidRDefault="00711166" w:rsidP="00E25699">
      <w:pPr>
        <w:shd w:val="clear" w:color="auto" w:fill="FFFFFF"/>
        <w:tabs>
          <w:tab w:val="left" w:leader="underscore" w:pos="1687"/>
        </w:tabs>
        <w:spacing w:line="276" w:lineRule="exact"/>
        <w:ind w:left="110"/>
      </w:pPr>
      <w:r>
        <w:tab/>
        <w:t xml:space="preserve">   </w:t>
      </w:r>
      <w:r>
        <w:rPr>
          <w:i/>
          <w:iCs/>
          <w:spacing w:val="3"/>
        </w:rPr>
        <w:t>(предмет   контракта   и  реестровый   номер   извещения   открытого</w:t>
      </w:r>
    </w:p>
    <w:p w:rsidR="00711166" w:rsidRDefault="00711166" w:rsidP="00E25699">
      <w:pPr>
        <w:shd w:val="clear" w:color="auto" w:fill="FFFFFF"/>
        <w:spacing w:before="2" w:line="276" w:lineRule="exact"/>
        <w:ind w:left="118"/>
      </w:pPr>
      <w:r>
        <w:rPr>
          <w:i/>
          <w:iCs/>
        </w:rPr>
        <w:t>аукциона в электронной форме).</w:t>
      </w:r>
    </w:p>
    <w:p w:rsidR="00711166" w:rsidRDefault="00711166" w:rsidP="00E25699">
      <w:pPr>
        <w:shd w:val="clear" w:color="auto" w:fill="FFFFFF"/>
        <w:spacing w:before="396" w:line="276" w:lineRule="exact"/>
        <w:ind w:left="122" w:right="329" w:firstLine="708"/>
      </w:pPr>
      <w:r>
        <w:rPr>
          <w:spacing w:val="-4"/>
        </w:rPr>
        <w:t>Подтверждаем, что, изучив документацию об  аукционе в электронной форме, согласны осуществить поставку указанного ниже товара в указанных объемах:</w:t>
      </w:r>
    </w:p>
    <w:p w:rsidR="00711166" w:rsidRDefault="00711166" w:rsidP="00E25699">
      <w:pPr>
        <w:jc w:val="center"/>
        <w:rPr>
          <w:b/>
        </w:rPr>
      </w:pPr>
    </w:p>
    <w:tbl>
      <w:tblPr>
        <w:tblW w:w="10260" w:type="dxa"/>
        <w:tblInd w:w="70" w:type="dxa"/>
        <w:tblLayout w:type="fixed"/>
        <w:tblCellMar>
          <w:left w:w="70" w:type="dxa"/>
          <w:right w:w="70" w:type="dxa"/>
        </w:tblCellMar>
        <w:tblLook w:val="0000"/>
      </w:tblPr>
      <w:tblGrid>
        <w:gridCol w:w="540"/>
        <w:gridCol w:w="1620"/>
        <w:gridCol w:w="4860"/>
        <w:gridCol w:w="3240"/>
      </w:tblGrid>
      <w:tr w:rsidR="00711166" w:rsidRPr="00BC68A7" w:rsidTr="00AF62A2">
        <w:trPr>
          <w:trHeight w:val="263"/>
          <w:tblHeader/>
        </w:trPr>
        <w:tc>
          <w:tcPr>
            <w:tcW w:w="540" w:type="dxa"/>
            <w:vMerge w:val="restart"/>
            <w:tcBorders>
              <w:top w:val="single" w:sz="6" w:space="0" w:color="auto"/>
              <w:left w:val="single" w:sz="6" w:space="0" w:color="auto"/>
              <w:right w:val="single" w:sz="6" w:space="0" w:color="auto"/>
            </w:tcBorders>
          </w:tcPr>
          <w:p w:rsidR="00711166" w:rsidRPr="00BC68A7" w:rsidRDefault="00711166" w:rsidP="00E25699">
            <w:pPr>
              <w:pStyle w:val="ConsPlusCell"/>
              <w:jc w:val="center"/>
              <w:rPr>
                <w:rFonts w:ascii="Times New Roman" w:hAnsi="Times New Roman" w:cs="Times New Roman"/>
                <w:sz w:val="18"/>
                <w:szCs w:val="18"/>
              </w:rPr>
            </w:pPr>
            <w:r w:rsidRPr="00BC68A7">
              <w:rPr>
                <w:rFonts w:ascii="Times New Roman" w:hAnsi="Times New Roman" w:cs="Times New Roman"/>
                <w:sz w:val="18"/>
                <w:szCs w:val="18"/>
              </w:rPr>
              <w:t xml:space="preserve">№ </w:t>
            </w:r>
            <w:r w:rsidRPr="00BC68A7">
              <w:rPr>
                <w:rFonts w:ascii="Times New Roman" w:hAnsi="Times New Roman" w:cs="Times New Roman"/>
                <w:sz w:val="18"/>
                <w:szCs w:val="18"/>
              </w:rPr>
              <w:br/>
              <w:t>п/п</w:t>
            </w:r>
          </w:p>
        </w:tc>
        <w:tc>
          <w:tcPr>
            <w:tcW w:w="1620" w:type="dxa"/>
            <w:vMerge w:val="restart"/>
            <w:tcBorders>
              <w:top w:val="single" w:sz="6" w:space="0" w:color="auto"/>
              <w:left w:val="single" w:sz="6" w:space="0" w:color="auto"/>
              <w:right w:val="single" w:sz="6" w:space="0" w:color="auto"/>
            </w:tcBorders>
          </w:tcPr>
          <w:p w:rsidR="00711166" w:rsidRPr="00BC68A7" w:rsidRDefault="00711166" w:rsidP="00E25699">
            <w:pPr>
              <w:pStyle w:val="ConsPlusCell"/>
              <w:jc w:val="center"/>
              <w:rPr>
                <w:rFonts w:ascii="Times New Roman" w:hAnsi="Times New Roman" w:cs="Times New Roman"/>
                <w:b/>
                <w:sz w:val="18"/>
                <w:szCs w:val="18"/>
              </w:rPr>
            </w:pPr>
            <w:r w:rsidRPr="00BC68A7">
              <w:rPr>
                <w:rFonts w:ascii="Times New Roman" w:hAnsi="Times New Roman" w:cs="Times New Roman"/>
                <w:b/>
                <w:sz w:val="18"/>
                <w:szCs w:val="18"/>
              </w:rPr>
              <w:t>Наименование товара</w:t>
            </w:r>
          </w:p>
        </w:tc>
        <w:tc>
          <w:tcPr>
            <w:tcW w:w="8100" w:type="dxa"/>
            <w:gridSpan w:val="2"/>
            <w:tcBorders>
              <w:top w:val="single" w:sz="6" w:space="0" w:color="auto"/>
              <w:left w:val="single" w:sz="6" w:space="0" w:color="auto"/>
              <w:right w:val="single" w:sz="6" w:space="0" w:color="auto"/>
            </w:tcBorders>
          </w:tcPr>
          <w:p w:rsidR="00711166" w:rsidRPr="000148D9" w:rsidRDefault="00711166" w:rsidP="00E25699">
            <w:pPr>
              <w:pStyle w:val="ConsPlusCell"/>
              <w:widowControl/>
              <w:jc w:val="center"/>
              <w:rPr>
                <w:rFonts w:ascii="Times New Roman" w:hAnsi="Times New Roman" w:cs="Times New Roman"/>
              </w:rPr>
            </w:pPr>
            <w:r w:rsidRPr="000148D9">
              <w:rPr>
                <w:rFonts w:ascii="Times New Roman" w:hAnsi="Times New Roman" w:cs="Times New Roman"/>
              </w:rPr>
              <w:t>Функциональные характеристики (потребительские свойства) и качественные характеристики товара</w:t>
            </w:r>
          </w:p>
        </w:tc>
      </w:tr>
      <w:tr w:rsidR="00711166" w:rsidRPr="00BC68A7" w:rsidTr="00AF62A2">
        <w:trPr>
          <w:trHeight w:val="340"/>
          <w:tblHeader/>
        </w:trPr>
        <w:tc>
          <w:tcPr>
            <w:tcW w:w="540" w:type="dxa"/>
            <w:vMerge/>
            <w:tcBorders>
              <w:left w:val="single" w:sz="6" w:space="0" w:color="auto"/>
              <w:right w:val="single" w:sz="6" w:space="0" w:color="auto"/>
            </w:tcBorders>
          </w:tcPr>
          <w:p w:rsidR="00711166" w:rsidRPr="00BC68A7" w:rsidRDefault="00711166" w:rsidP="00E25699">
            <w:pPr>
              <w:pStyle w:val="ConsPlusCell"/>
              <w:widowControl/>
              <w:jc w:val="center"/>
              <w:rPr>
                <w:rFonts w:ascii="Times New Roman" w:hAnsi="Times New Roman" w:cs="Times New Roman"/>
                <w:sz w:val="18"/>
                <w:szCs w:val="18"/>
              </w:rPr>
            </w:pPr>
          </w:p>
        </w:tc>
        <w:tc>
          <w:tcPr>
            <w:tcW w:w="1620" w:type="dxa"/>
            <w:vMerge/>
            <w:tcBorders>
              <w:left w:val="single" w:sz="6" w:space="0" w:color="auto"/>
              <w:right w:val="single" w:sz="6" w:space="0" w:color="auto"/>
            </w:tcBorders>
          </w:tcPr>
          <w:p w:rsidR="00711166" w:rsidRPr="00BC68A7" w:rsidRDefault="00711166" w:rsidP="00E25699">
            <w:pPr>
              <w:pStyle w:val="ConsPlusCell"/>
              <w:jc w:val="center"/>
              <w:rPr>
                <w:rFonts w:ascii="Times New Roman" w:hAnsi="Times New Roman" w:cs="Times New Roman"/>
                <w:sz w:val="18"/>
                <w:szCs w:val="18"/>
              </w:rPr>
            </w:pPr>
          </w:p>
        </w:tc>
        <w:tc>
          <w:tcPr>
            <w:tcW w:w="4860" w:type="dxa"/>
            <w:tcBorders>
              <w:top w:val="single" w:sz="6" w:space="0" w:color="auto"/>
              <w:left w:val="single" w:sz="6" w:space="0" w:color="auto"/>
              <w:right w:val="single" w:sz="6" w:space="0" w:color="auto"/>
            </w:tcBorders>
          </w:tcPr>
          <w:p w:rsidR="00711166" w:rsidRPr="00BC68A7" w:rsidRDefault="00711166" w:rsidP="00E25699">
            <w:pPr>
              <w:pStyle w:val="ConsPlusCell"/>
              <w:widowControl/>
              <w:jc w:val="center"/>
              <w:rPr>
                <w:rFonts w:ascii="Times New Roman" w:hAnsi="Times New Roman" w:cs="Times New Roman"/>
                <w:i/>
                <w:sz w:val="16"/>
                <w:szCs w:val="16"/>
              </w:rPr>
            </w:pPr>
            <w:r w:rsidRPr="00BC68A7">
              <w:rPr>
                <w:rFonts w:ascii="Times New Roman" w:hAnsi="Times New Roman" w:cs="Times New Roman"/>
                <w:sz w:val="18"/>
                <w:szCs w:val="18"/>
              </w:rPr>
              <w:t xml:space="preserve">Технические требования Заказчика </w:t>
            </w:r>
          </w:p>
        </w:tc>
        <w:tc>
          <w:tcPr>
            <w:tcW w:w="3240" w:type="dxa"/>
            <w:tcBorders>
              <w:top w:val="single" w:sz="6" w:space="0" w:color="auto"/>
              <w:left w:val="single" w:sz="6" w:space="0" w:color="auto"/>
              <w:right w:val="single" w:sz="6" w:space="0" w:color="auto"/>
            </w:tcBorders>
          </w:tcPr>
          <w:p w:rsidR="00711166" w:rsidRPr="00BC68A7" w:rsidRDefault="00711166" w:rsidP="00E25699">
            <w:pPr>
              <w:pStyle w:val="ConsPlusCell"/>
              <w:widowControl/>
              <w:jc w:val="center"/>
              <w:rPr>
                <w:rFonts w:ascii="Times New Roman" w:hAnsi="Times New Roman" w:cs="Times New Roman"/>
                <w:sz w:val="18"/>
                <w:szCs w:val="18"/>
              </w:rPr>
            </w:pPr>
            <w:r w:rsidRPr="00BC68A7">
              <w:rPr>
                <w:rFonts w:ascii="Times New Roman" w:hAnsi="Times New Roman" w:cs="Times New Roman"/>
                <w:sz w:val="18"/>
                <w:szCs w:val="18"/>
              </w:rPr>
              <w:t>Предложение участника размещения заказа</w:t>
            </w:r>
            <w:r>
              <w:rPr>
                <w:rFonts w:ascii="Times New Roman" w:hAnsi="Times New Roman" w:cs="Times New Roman"/>
                <w:sz w:val="18"/>
                <w:szCs w:val="18"/>
              </w:rPr>
              <w:t>"</w:t>
            </w:r>
          </w:p>
        </w:tc>
      </w:tr>
      <w:tr w:rsidR="00711166" w:rsidRPr="004A10FD" w:rsidTr="00AF62A2">
        <w:trPr>
          <w:trHeight w:val="2592"/>
        </w:trPr>
        <w:tc>
          <w:tcPr>
            <w:tcW w:w="540" w:type="dxa"/>
            <w:tcBorders>
              <w:top w:val="single" w:sz="6" w:space="0" w:color="auto"/>
              <w:left w:val="single" w:sz="6" w:space="0" w:color="auto"/>
              <w:bottom w:val="single" w:sz="6" w:space="0" w:color="auto"/>
              <w:right w:val="single" w:sz="6" w:space="0" w:color="auto"/>
            </w:tcBorders>
          </w:tcPr>
          <w:p w:rsidR="00711166" w:rsidRPr="004A10FD" w:rsidRDefault="00711166" w:rsidP="00082E1C">
            <w:pPr>
              <w:numPr>
                <w:ilvl w:val="0"/>
                <w:numId w:val="8"/>
              </w:numPr>
              <w:spacing w:after="60"/>
              <w:ind w:left="170" w:firstLine="0"/>
              <w:jc w:val="center"/>
            </w:pPr>
            <w:r w:rsidRPr="004A10FD">
              <w:t>1</w:t>
            </w:r>
          </w:p>
          <w:p w:rsidR="00711166" w:rsidRPr="004A10FD" w:rsidRDefault="00711166" w:rsidP="00E25699">
            <w:pPr>
              <w:ind w:left="170"/>
              <w:jc w:val="cente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711166" w:rsidRPr="00BB11CD" w:rsidRDefault="00711166" w:rsidP="00E25699">
            <w:pPr>
              <w:jc w:val="center"/>
              <w:rPr>
                <w:color w:val="000000"/>
                <w:sz w:val="21"/>
                <w:szCs w:val="21"/>
              </w:rPr>
            </w:pPr>
          </w:p>
        </w:tc>
        <w:tc>
          <w:tcPr>
            <w:tcW w:w="4860" w:type="dxa"/>
            <w:tcBorders>
              <w:top w:val="single" w:sz="6" w:space="0" w:color="auto"/>
              <w:left w:val="single" w:sz="6" w:space="0" w:color="auto"/>
              <w:bottom w:val="single" w:sz="6" w:space="0" w:color="auto"/>
              <w:right w:val="single" w:sz="6" w:space="0" w:color="auto"/>
            </w:tcBorders>
          </w:tcPr>
          <w:p w:rsidR="00711166" w:rsidRPr="00247287" w:rsidRDefault="00711166" w:rsidP="00E25699">
            <w:pPr>
              <w:jc w:val="left"/>
              <w:rPr>
                <w:sz w:val="20"/>
                <w:szCs w:val="20"/>
              </w:rPr>
            </w:pPr>
          </w:p>
        </w:tc>
        <w:tc>
          <w:tcPr>
            <w:tcW w:w="3240" w:type="dxa"/>
            <w:tcBorders>
              <w:top w:val="single" w:sz="6" w:space="0" w:color="auto"/>
              <w:left w:val="single" w:sz="6" w:space="0" w:color="auto"/>
              <w:bottom w:val="single" w:sz="6" w:space="0" w:color="auto"/>
              <w:right w:val="single" w:sz="6" w:space="0" w:color="auto"/>
            </w:tcBorders>
          </w:tcPr>
          <w:p w:rsidR="00711166" w:rsidRPr="004A10FD" w:rsidRDefault="00711166" w:rsidP="00E25699">
            <w:pPr>
              <w:jc w:val="center"/>
              <w:rPr>
                <w:i/>
                <w:sz w:val="18"/>
                <w:szCs w:val="18"/>
              </w:rPr>
            </w:pPr>
            <w:r>
              <w:rPr>
                <w:i/>
                <w:sz w:val="18"/>
                <w:szCs w:val="18"/>
              </w:rPr>
              <w:t>Указать количество и размер</w:t>
            </w:r>
          </w:p>
        </w:tc>
      </w:tr>
    </w:tbl>
    <w:p w:rsidR="00711166" w:rsidRPr="00844FC9" w:rsidRDefault="00711166" w:rsidP="00E21F2D">
      <w:pPr>
        <w:pageBreakBefore/>
        <w:ind w:right="928"/>
        <w:jc w:val="center"/>
        <w:outlineLvl w:val="0"/>
        <w:rPr>
          <w:b/>
          <w:bCs/>
          <w:sz w:val="22"/>
          <w:szCs w:val="22"/>
        </w:rPr>
      </w:pPr>
      <w:r w:rsidRPr="00844FC9">
        <w:rPr>
          <w:b/>
          <w:bCs/>
          <w:sz w:val="22"/>
          <w:szCs w:val="22"/>
        </w:rPr>
        <w:lastRenderedPageBreak/>
        <w:t>РАЗДЕЛ 6</w:t>
      </w:r>
    </w:p>
    <w:p w:rsidR="00711166" w:rsidRPr="007C6D86" w:rsidRDefault="00711166" w:rsidP="00E21F2D">
      <w:pPr>
        <w:tabs>
          <w:tab w:val="left" w:pos="993"/>
        </w:tabs>
        <w:autoSpaceDE w:val="0"/>
        <w:autoSpaceDN w:val="0"/>
        <w:adjustRightInd w:val="0"/>
        <w:ind w:firstLine="540"/>
        <w:jc w:val="right"/>
        <w:rPr>
          <w:sz w:val="22"/>
          <w:szCs w:val="22"/>
        </w:rPr>
      </w:pPr>
    </w:p>
    <w:p w:rsidR="00711166" w:rsidRDefault="00711166" w:rsidP="00E21F2D">
      <w:pPr>
        <w:tabs>
          <w:tab w:val="left" w:pos="993"/>
        </w:tabs>
        <w:autoSpaceDE w:val="0"/>
        <w:autoSpaceDN w:val="0"/>
        <w:adjustRightInd w:val="0"/>
        <w:ind w:firstLine="540"/>
        <w:jc w:val="center"/>
        <w:rPr>
          <w:b/>
          <w:bCs/>
          <w:sz w:val="22"/>
          <w:szCs w:val="22"/>
        </w:rPr>
      </w:pPr>
      <w:r w:rsidRPr="007C6D86">
        <w:rPr>
          <w:b/>
          <w:sz w:val="22"/>
          <w:szCs w:val="22"/>
        </w:rPr>
        <w:t>РЕКОМЕНДУЕМАЯ ФОРМА</w:t>
      </w:r>
      <w:r w:rsidRPr="007C6D86">
        <w:rPr>
          <w:b/>
          <w:bCs/>
          <w:sz w:val="22"/>
          <w:szCs w:val="22"/>
        </w:rPr>
        <w:t xml:space="preserve"> «ДЕКЛ</w:t>
      </w:r>
      <w:r>
        <w:rPr>
          <w:b/>
          <w:bCs/>
          <w:sz w:val="22"/>
          <w:szCs w:val="22"/>
        </w:rPr>
        <w:t xml:space="preserve">АРАЦИЯ О СООТВЕТСТВИИ УЧАСТНИКА </w:t>
      </w:r>
    </w:p>
    <w:p w:rsidR="00711166" w:rsidRDefault="00711166" w:rsidP="00E21F2D">
      <w:pPr>
        <w:tabs>
          <w:tab w:val="left" w:pos="993"/>
        </w:tabs>
        <w:autoSpaceDE w:val="0"/>
        <w:autoSpaceDN w:val="0"/>
        <w:adjustRightInd w:val="0"/>
        <w:ind w:firstLine="540"/>
        <w:jc w:val="center"/>
        <w:rPr>
          <w:b/>
          <w:bCs/>
          <w:sz w:val="22"/>
          <w:szCs w:val="22"/>
        </w:rPr>
      </w:pPr>
      <w:r w:rsidRPr="007C6D86">
        <w:rPr>
          <w:b/>
          <w:bCs/>
          <w:sz w:val="22"/>
          <w:szCs w:val="22"/>
        </w:rPr>
        <w:t xml:space="preserve">АУКЦИОНА ТРЕБОВАНИЯМ, УСТАНОВЛЕННЫМ </w:t>
      </w:r>
    </w:p>
    <w:p w:rsidR="00711166" w:rsidRPr="007C6D86" w:rsidRDefault="00711166" w:rsidP="00E21F2D">
      <w:pPr>
        <w:tabs>
          <w:tab w:val="left" w:pos="993"/>
        </w:tabs>
        <w:autoSpaceDE w:val="0"/>
        <w:autoSpaceDN w:val="0"/>
        <w:adjustRightInd w:val="0"/>
        <w:ind w:firstLine="540"/>
        <w:jc w:val="center"/>
        <w:rPr>
          <w:b/>
          <w:bCs/>
          <w:sz w:val="22"/>
          <w:szCs w:val="22"/>
        </w:rPr>
      </w:pPr>
      <w:r w:rsidRPr="007C6D86">
        <w:rPr>
          <w:b/>
          <w:bCs/>
          <w:sz w:val="22"/>
          <w:szCs w:val="22"/>
        </w:rPr>
        <w:t>ПУНКТАМИ 3–5, 7, 9 ЧАСТИ 1 СТАТЬИ 31 ЗАКОНА»</w:t>
      </w:r>
    </w:p>
    <w:p w:rsidR="00711166" w:rsidRPr="007C6D86" w:rsidRDefault="00711166" w:rsidP="00E21F2D">
      <w:pPr>
        <w:tabs>
          <w:tab w:val="left" w:pos="993"/>
        </w:tabs>
        <w:autoSpaceDE w:val="0"/>
        <w:autoSpaceDN w:val="0"/>
        <w:adjustRightInd w:val="0"/>
        <w:ind w:firstLine="540"/>
        <w:jc w:val="center"/>
        <w:rPr>
          <w:b/>
          <w:sz w:val="22"/>
          <w:szCs w:val="22"/>
        </w:rPr>
      </w:pPr>
    </w:p>
    <w:p w:rsidR="00711166" w:rsidRPr="007C6D86" w:rsidRDefault="00711166" w:rsidP="00E21F2D">
      <w:pPr>
        <w:tabs>
          <w:tab w:val="left" w:pos="993"/>
        </w:tabs>
        <w:autoSpaceDE w:val="0"/>
        <w:autoSpaceDN w:val="0"/>
        <w:adjustRightInd w:val="0"/>
        <w:ind w:firstLine="540"/>
        <w:rPr>
          <w:bCs/>
          <w:sz w:val="22"/>
          <w:szCs w:val="22"/>
        </w:rPr>
      </w:pPr>
      <w:r w:rsidRPr="007C6D86">
        <w:rPr>
          <w:bCs/>
          <w:sz w:val="22"/>
          <w:szCs w:val="22"/>
        </w:rPr>
        <w:t xml:space="preserve">Настоящим ________________ </w:t>
      </w:r>
      <w:r w:rsidRPr="007C6D86">
        <w:rPr>
          <w:color w:val="000000"/>
          <w:sz w:val="22"/>
          <w:szCs w:val="22"/>
        </w:rPr>
        <w:t>(</w:t>
      </w:r>
      <w:r w:rsidRPr="007C6D86">
        <w:rPr>
          <w:i/>
          <w:color w:val="000000"/>
          <w:sz w:val="22"/>
          <w:szCs w:val="22"/>
        </w:rPr>
        <w:t xml:space="preserve">указывается </w:t>
      </w:r>
      <w:r w:rsidRPr="007C6D86">
        <w:rPr>
          <w:i/>
          <w:sz w:val="22"/>
          <w:szCs w:val="22"/>
        </w:rPr>
        <w:t>наименование, фирменное наименование (при наличии) участника аукциона</w:t>
      </w:r>
      <w:r w:rsidRPr="007C6D86">
        <w:rPr>
          <w:sz w:val="22"/>
          <w:szCs w:val="22"/>
        </w:rPr>
        <w:t>)</w:t>
      </w:r>
      <w:r w:rsidRPr="007C6D86">
        <w:rPr>
          <w:bCs/>
          <w:sz w:val="22"/>
          <w:szCs w:val="22"/>
        </w:rPr>
        <w:t xml:space="preserve"> подтверждает, что _______________ (</w:t>
      </w:r>
      <w:r w:rsidRPr="007C6D86">
        <w:rPr>
          <w:b/>
          <w:bCs/>
          <w:i/>
          <w:sz w:val="22"/>
          <w:szCs w:val="22"/>
        </w:rPr>
        <w:t>необходимо указать «соответствует» или «не соответствует»</w:t>
      </w:r>
      <w:r w:rsidRPr="007C6D86">
        <w:rPr>
          <w:bCs/>
          <w:sz w:val="22"/>
          <w:szCs w:val="22"/>
        </w:rPr>
        <w:t>) требованиям, установленным в соответствии с пунктами 3-5, 7, 9 части 1 статьи 31 Федерального закона от 05.04.2013</w:t>
      </w:r>
      <w:r>
        <w:rPr>
          <w:bCs/>
          <w:sz w:val="22"/>
          <w:szCs w:val="22"/>
        </w:rPr>
        <w:t xml:space="preserve"> </w:t>
      </w:r>
      <w:r w:rsidRPr="007C6D86">
        <w:rPr>
          <w:bCs/>
          <w:sz w:val="22"/>
          <w:szCs w:val="22"/>
        </w:rPr>
        <w:t>№ 44-ФЗ «О контрактной системе в сфере закупок товаров, работ, услуг для обеспечения государственных и муниципальных нужд»:</w:t>
      </w:r>
    </w:p>
    <w:p w:rsidR="00711166" w:rsidRPr="007C6D86" w:rsidRDefault="00711166" w:rsidP="00E21F2D">
      <w:pPr>
        <w:tabs>
          <w:tab w:val="left" w:pos="993"/>
        </w:tabs>
        <w:autoSpaceDE w:val="0"/>
        <w:autoSpaceDN w:val="0"/>
        <w:adjustRightInd w:val="0"/>
        <w:ind w:firstLine="540"/>
        <w:rPr>
          <w:bCs/>
          <w:sz w:val="22"/>
          <w:szCs w:val="22"/>
        </w:rPr>
      </w:pPr>
      <w:r w:rsidRPr="007C6D86">
        <w:rPr>
          <w:bCs/>
          <w:sz w:val="22"/>
          <w:szCs w:val="22"/>
        </w:rPr>
        <w:t>1)</w:t>
      </w:r>
      <w:r>
        <w:rPr>
          <w:bCs/>
          <w:sz w:val="22"/>
          <w:szCs w:val="22"/>
        </w:rPr>
        <w:t xml:space="preserve"> </w:t>
      </w:r>
      <w:r w:rsidRPr="007C6D86">
        <w:rPr>
          <w:bCs/>
          <w:sz w:val="22"/>
          <w:szCs w:val="22"/>
        </w:rPr>
        <w:t xml:space="preserve"> требованию о непроведении ликвидации участника – юридического лица и отсутствии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711166" w:rsidRPr="007C6D86" w:rsidRDefault="00711166" w:rsidP="00E21F2D">
      <w:pPr>
        <w:tabs>
          <w:tab w:val="left" w:pos="993"/>
        </w:tabs>
        <w:autoSpaceDE w:val="0"/>
        <w:autoSpaceDN w:val="0"/>
        <w:adjustRightInd w:val="0"/>
        <w:ind w:firstLine="540"/>
        <w:rPr>
          <w:bCs/>
          <w:sz w:val="22"/>
          <w:szCs w:val="22"/>
        </w:rPr>
      </w:pPr>
      <w:r w:rsidRPr="007C6D86">
        <w:rPr>
          <w:bCs/>
          <w:sz w:val="22"/>
          <w:szCs w:val="22"/>
        </w:rPr>
        <w:t>2)</w:t>
      </w:r>
      <w:r>
        <w:rPr>
          <w:bCs/>
          <w:sz w:val="22"/>
          <w:szCs w:val="22"/>
        </w:rPr>
        <w:t xml:space="preserve"> </w:t>
      </w:r>
      <w:r w:rsidRPr="007C6D86">
        <w:rPr>
          <w:bCs/>
          <w:sz w:val="22"/>
          <w:szCs w:val="22"/>
        </w:rPr>
        <w:t>требованию о неприостановлении деятельности учас</w:t>
      </w:r>
      <w:r>
        <w:rPr>
          <w:bCs/>
          <w:sz w:val="22"/>
          <w:szCs w:val="22"/>
        </w:rPr>
        <w:t>тника закупки в порядке, установленном</w:t>
      </w:r>
      <w:r w:rsidRPr="007C6D86">
        <w:rPr>
          <w:bCs/>
          <w:sz w:val="22"/>
          <w:szCs w:val="22"/>
        </w:rPr>
        <w:t xml:space="preserve"> Кодексом Российской Федерации об административных правонарушениях, на дату подачи заявки на участие в аукционе;</w:t>
      </w:r>
    </w:p>
    <w:p w:rsidR="00711166" w:rsidRPr="007C6D86" w:rsidRDefault="00711166" w:rsidP="00E21F2D">
      <w:pPr>
        <w:tabs>
          <w:tab w:val="left" w:pos="993"/>
        </w:tabs>
        <w:autoSpaceDE w:val="0"/>
        <w:autoSpaceDN w:val="0"/>
        <w:adjustRightInd w:val="0"/>
        <w:ind w:firstLine="540"/>
        <w:rPr>
          <w:sz w:val="22"/>
          <w:szCs w:val="22"/>
        </w:rPr>
      </w:pPr>
      <w:r w:rsidRPr="007C6D86">
        <w:rPr>
          <w:sz w:val="22"/>
          <w:szCs w:val="22"/>
        </w:rPr>
        <w:t>3)</w:t>
      </w:r>
      <w:r>
        <w:rPr>
          <w:sz w:val="22"/>
          <w:szCs w:val="22"/>
        </w:rPr>
        <w:t xml:space="preserve"> </w:t>
      </w:r>
      <w:r w:rsidRPr="007C6D86">
        <w:rPr>
          <w:bCs/>
          <w:sz w:val="22"/>
          <w:szCs w:val="22"/>
        </w:rPr>
        <w:t xml:space="preserve">требованию об отсутствии </w:t>
      </w:r>
      <w:r w:rsidRPr="007C6D86">
        <w:rPr>
          <w:sz w:val="22"/>
          <w:szCs w:val="22"/>
        </w:rPr>
        <w:t xml:space="preserve">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7" w:history="1">
        <w:r w:rsidRPr="007C6D86">
          <w:rPr>
            <w:sz w:val="22"/>
            <w:szCs w:val="22"/>
          </w:rPr>
          <w:t>законодательством</w:t>
        </w:r>
      </w:hyperlink>
      <w:r w:rsidRPr="007C6D86">
        <w:rPr>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48" w:history="1">
        <w:r w:rsidRPr="007C6D86">
          <w:rPr>
            <w:sz w:val="22"/>
            <w:szCs w:val="22"/>
          </w:rPr>
          <w:t>законодательством</w:t>
        </w:r>
      </w:hyperlink>
      <w:r w:rsidRPr="007C6D86">
        <w:rPr>
          <w:sz w:val="22"/>
          <w:szCs w:val="22"/>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711166" w:rsidRPr="007C6D86" w:rsidRDefault="00711166" w:rsidP="00E21F2D">
      <w:pPr>
        <w:tabs>
          <w:tab w:val="left" w:pos="993"/>
        </w:tabs>
        <w:autoSpaceDE w:val="0"/>
        <w:autoSpaceDN w:val="0"/>
        <w:adjustRightInd w:val="0"/>
        <w:ind w:firstLine="540"/>
        <w:rPr>
          <w:sz w:val="22"/>
          <w:szCs w:val="22"/>
        </w:rPr>
      </w:pPr>
      <w:r w:rsidRPr="007C6D86">
        <w:rPr>
          <w:sz w:val="22"/>
          <w:szCs w:val="22"/>
        </w:rPr>
        <w:t>4)</w:t>
      </w:r>
      <w:r>
        <w:rPr>
          <w:sz w:val="22"/>
          <w:szCs w:val="22"/>
        </w:rPr>
        <w:t xml:space="preserve"> </w:t>
      </w:r>
      <w:r w:rsidRPr="007C6D86">
        <w:rPr>
          <w:bCs/>
          <w:sz w:val="22"/>
          <w:szCs w:val="22"/>
        </w:rPr>
        <w:t>требованию об отсутствии</w:t>
      </w:r>
      <w:r w:rsidRPr="007C6D86">
        <w:rPr>
          <w:sz w:val="22"/>
          <w:szCs w:val="22"/>
        </w:rPr>
        <w:t xml:space="preserve"> у участника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11166" w:rsidRDefault="00711166" w:rsidP="00E21F2D">
      <w:pPr>
        <w:autoSpaceDE w:val="0"/>
        <w:autoSpaceDN w:val="0"/>
        <w:adjustRightInd w:val="0"/>
        <w:ind w:firstLine="567"/>
        <w:rPr>
          <w:sz w:val="22"/>
          <w:szCs w:val="22"/>
        </w:rPr>
      </w:pPr>
      <w:r w:rsidRPr="007C6D86">
        <w:rPr>
          <w:iCs/>
          <w:sz w:val="22"/>
          <w:szCs w:val="22"/>
        </w:rPr>
        <w:t>5)</w:t>
      </w:r>
      <w:r>
        <w:rPr>
          <w:iCs/>
          <w:sz w:val="22"/>
          <w:szCs w:val="22"/>
        </w:rPr>
        <w:t xml:space="preserve"> </w:t>
      </w:r>
      <w:r w:rsidRPr="007C6D86">
        <w:rPr>
          <w:bCs/>
          <w:sz w:val="22"/>
          <w:szCs w:val="22"/>
        </w:rPr>
        <w:t>требованию об отсутствии</w:t>
      </w:r>
      <w:r w:rsidRPr="007C6D86">
        <w:rPr>
          <w:sz w:val="22"/>
          <w:szCs w:val="22"/>
        </w:rPr>
        <w:t xml:space="preserve">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sz w:val="22"/>
          <w:szCs w:val="22"/>
        </w:rPr>
        <w:t>апитале хозяйственного общества;</w:t>
      </w:r>
    </w:p>
    <w:p w:rsidR="00711166" w:rsidRPr="00B86644" w:rsidRDefault="00711166" w:rsidP="00E21F2D">
      <w:pPr>
        <w:keepLines/>
        <w:suppressAutoHyphens/>
        <w:ind w:right="181" w:firstLine="567"/>
        <w:rPr>
          <w:sz w:val="22"/>
          <w:szCs w:val="22"/>
        </w:rPr>
      </w:pPr>
      <w:r>
        <w:rPr>
          <w:sz w:val="22"/>
          <w:szCs w:val="22"/>
        </w:rPr>
        <w:t>6)</w:t>
      </w:r>
      <w:r w:rsidRPr="00B86644">
        <w:rPr>
          <w:sz w:val="22"/>
          <w:szCs w:val="22"/>
        </w:rPr>
        <w:t xml:space="preserve"> отсутствие в предусмотренном Законом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w:t>
      </w:r>
      <w:r>
        <w:rPr>
          <w:sz w:val="22"/>
          <w:szCs w:val="22"/>
        </w:rPr>
        <w:t>льного органа участника закупки.</w:t>
      </w:r>
    </w:p>
    <w:p w:rsidR="00711166" w:rsidRPr="00455D4F" w:rsidRDefault="00711166" w:rsidP="00E21F2D">
      <w:pPr>
        <w:pStyle w:val="af7"/>
        <w:rPr>
          <w:b/>
        </w:rPr>
      </w:pPr>
    </w:p>
    <w:p w:rsidR="00711166" w:rsidRDefault="00711166" w:rsidP="009F519C">
      <w:pPr>
        <w:keepNext/>
        <w:keepLines/>
        <w:jc w:val="right"/>
        <w:rPr>
          <w:szCs w:val="28"/>
        </w:rPr>
      </w:pPr>
    </w:p>
    <w:sectPr w:rsidR="00711166" w:rsidSect="00F06C54">
      <w:footerReference w:type="even" r:id="rId49"/>
      <w:footerReference w:type="default" r:id="rId50"/>
      <w:pgSz w:w="12240" w:h="15840" w:code="1"/>
      <w:pgMar w:top="851" w:right="680" w:bottom="181" w:left="85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B04" w:rsidRDefault="00B64B04">
      <w:r>
        <w:separator/>
      </w:r>
    </w:p>
  </w:endnote>
  <w:endnote w:type="continuationSeparator" w:id="1">
    <w:p w:rsidR="00B64B04" w:rsidRDefault="00B64B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61" w:rsidRDefault="00BD6861">
    <w:r>
      <w:fldChar w:fldCharType="begin"/>
    </w:r>
    <w:r>
      <w:instrText xml:space="preserve">PAGE  </w:instrText>
    </w:r>
    <w:r>
      <w:fldChar w:fldCharType="end"/>
    </w:r>
  </w:p>
  <w:p w:rsidR="00BD6861" w:rsidRDefault="00BD68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61" w:rsidRDefault="00BD6861">
    <w:pPr>
      <w:pStyle w:val="af4"/>
      <w:jc w:val="right"/>
    </w:pPr>
    <w:fldSimple w:instr=" PAGE   \* MERGEFORMAT ">
      <w:r w:rsidR="00A577EC">
        <w:rPr>
          <w:noProof/>
        </w:rPr>
        <w:t>93</w:t>
      </w:r>
    </w:fldSimple>
  </w:p>
  <w:p w:rsidR="00BD6861" w:rsidRPr="000D7306" w:rsidRDefault="00BD6861">
    <w:pPr>
      <w:pStyle w:val="af4"/>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B04" w:rsidRDefault="00B64B04">
      <w:r>
        <w:separator/>
      </w:r>
    </w:p>
  </w:footnote>
  <w:footnote w:type="continuationSeparator" w:id="1">
    <w:p w:rsidR="00B64B04" w:rsidRDefault="00B64B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176445C"/>
    <w:lvl w:ilvl="0">
      <w:start w:val="1"/>
      <w:numFmt w:val="decimal"/>
      <w:lvlText w:val="%1."/>
      <w:lvlJc w:val="left"/>
      <w:pPr>
        <w:tabs>
          <w:tab w:val="num" w:pos="643"/>
        </w:tabs>
        <w:ind w:left="643" w:hanging="360"/>
      </w:pPr>
      <w:rPr>
        <w:rFonts w:cs="Times New Roman"/>
      </w:rPr>
    </w:lvl>
  </w:abstractNum>
  <w:abstractNum w:abstractNumId="1">
    <w:nsid w:val="00000002"/>
    <w:multiLevelType w:val="singleLevel"/>
    <w:tmpl w:val="00000002"/>
    <w:name w:val="WW8Num2"/>
    <w:lvl w:ilvl="0">
      <w:start w:val="1"/>
      <w:numFmt w:val="bullet"/>
      <w:suff w:val="nothing"/>
      <w:lvlText w:val=""/>
      <w:lvlJc w:val="left"/>
      <w:pPr>
        <w:tabs>
          <w:tab w:val="num" w:pos="0"/>
        </w:tabs>
      </w:pPr>
      <w:rPr>
        <w:rFonts w:ascii="Symbol" w:hAnsi="Symbol"/>
        <w:sz w:val="24"/>
      </w:rPr>
    </w:lvl>
  </w:abstractNum>
  <w:abstractNum w:abstractNumId="2">
    <w:nsid w:val="00000003"/>
    <w:multiLevelType w:val="singleLevel"/>
    <w:tmpl w:val="74DC81DA"/>
    <w:name w:val="WW8Num3"/>
    <w:lvl w:ilvl="0">
      <w:start w:val="1"/>
      <w:numFmt w:val="decimal"/>
      <w:lvlText w:val="%1."/>
      <w:lvlJc w:val="left"/>
      <w:pPr>
        <w:tabs>
          <w:tab w:val="num" w:pos="397"/>
        </w:tabs>
        <w:ind w:left="397" w:hanging="397"/>
      </w:pPr>
      <w:rPr>
        <w:rFonts w:cs="Times New Roman"/>
        <w:sz w:val="24"/>
        <w:szCs w:val="24"/>
      </w:rPr>
    </w:lvl>
  </w:abstractNum>
  <w:abstractNum w:abstractNumId="3">
    <w:nsid w:val="00000005"/>
    <w:multiLevelType w:val="singleLevel"/>
    <w:tmpl w:val="00000005"/>
    <w:name w:val="WW8Num5"/>
    <w:lvl w:ilvl="0">
      <w:start w:val="1"/>
      <w:numFmt w:val="decimal"/>
      <w:lvlText w:val="%1."/>
      <w:lvlJc w:val="left"/>
      <w:pPr>
        <w:tabs>
          <w:tab w:val="num" w:pos="720"/>
        </w:tabs>
      </w:pPr>
      <w:rPr>
        <w:rFonts w:cs="Times New Roman"/>
      </w:rPr>
    </w:lvl>
  </w:abstractNum>
  <w:abstractNum w:abstractNumId="4">
    <w:nsid w:val="00000007"/>
    <w:multiLevelType w:val="singleLevel"/>
    <w:tmpl w:val="00000007"/>
    <w:name w:val="WW8Num13"/>
    <w:lvl w:ilvl="0">
      <w:start w:val="1"/>
      <w:numFmt w:val="decimal"/>
      <w:lvlText w:val="%1."/>
      <w:lvlJc w:val="left"/>
      <w:pPr>
        <w:tabs>
          <w:tab w:val="num" w:pos="1080"/>
        </w:tabs>
        <w:ind w:left="1080" w:hanging="360"/>
      </w:pPr>
      <w:rPr>
        <w:rFonts w:ascii="Times New Roman" w:hAnsi="Times New Roman" w:cs="Times New Roman"/>
      </w:rPr>
    </w:lvl>
  </w:abstractNum>
  <w:abstractNum w:abstractNumId="5">
    <w:nsid w:val="02C14F2A"/>
    <w:multiLevelType w:val="hybridMultilevel"/>
    <w:tmpl w:val="D51C244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3DB1E54"/>
    <w:multiLevelType w:val="hybridMultilevel"/>
    <w:tmpl w:val="260607AC"/>
    <w:name w:val="WW8Num4"/>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2E52DD"/>
    <w:multiLevelType w:val="hybridMultilevel"/>
    <w:tmpl w:val="442EF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F7A5FFF"/>
    <w:multiLevelType w:val="hybridMultilevel"/>
    <w:tmpl w:val="1E0CF2E0"/>
    <w:name w:val="WW8Num43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DE618E"/>
    <w:multiLevelType w:val="hybridMultilevel"/>
    <w:tmpl w:val="8D9AD05E"/>
    <w:name w:val="WW8Num46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7A75E6"/>
    <w:multiLevelType w:val="hybridMultilevel"/>
    <w:tmpl w:val="AAB8E724"/>
    <w:lvl w:ilvl="0" w:tplc="04190001">
      <w:start w:val="1"/>
      <w:numFmt w:val="bullet"/>
      <w:lvlText w:val=""/>
      <w:lvlJc w:val="left"/>
      <w:pPr>
        <w:tabs>
          <w:tab w:val="num" w:pos="1005"/>
        </w:tabs>
        <w:ind w:left="1005" w:hanging="360"/>
      </w:pPr>
      <w:rPr>
        <w:rFonts w:ascii="Symbol" w:hAnsi="Symbol" w:hint="default"/>
      </w:rPr>
    </w:lvl>
    <w:lvl w:ilvl="1" w:tplc="04190003" w:tentative="1">
      <w:start w:val="1"/>
      <w:numFmt w:val="bullet"/>
      <w:lvlText w:val="o"/>
      <w:lvlJc w:val="left"/>
      <w:pPr>
        <w:tabs>
          <w:tab w:val="num" w:pos="1725"/>
        </w:tabs>
        <w:ind w:left="1725" w:hanging="360"/>
      </w:pPr>
      <w:rPr>
        <w:rFonts w:ascii="Courier New" w:hAnsi="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1">
    <w:nsid w:val="1FDE4A5C"/>
    <w:multiLevelType w:val="hybridMultilevel"/>
    <w:tmpl w:val="BE1A7FA4"/>
    <w:name w:val="WW8Num433"/>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1B43B9"/>
    <w:multiLevelType w:val="hybridMultilevel"/>
    <w:tmpl w:val="A82420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19E59EA"/>
    <w:multiLevelType w:val="hybridMultilevel"/>
    <w:tmpl w:val="3ACE4B3C"/>
    <w:name w:val="WW8Num4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95D123E"/>
    <w:multiLevelType w:val="hybridMultilevel"/>
    <w:tmpl w:val="0CDCCE82"/>
    <w:name w:val="WW8Num462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513F15"/>
    <w:multiLevelType w:val="hybridMultilevel"/>
    <w:tmpl w:val="A2BEFC6A"/>
    <w:lvl w:ilvl="0" w:tplc="885E152C">
      <w:start w:val="1"/>
      <w:numFmt w:val="decimal"/>
      <w:lvlText w:val="%1."/>
      <w:lvlJc w:val="left"/>
      <w:pPr>
        <w:ind w:left="417" w:hanging="360"/>
      </w:pPr>
      <w:rPr>
        <w:rFonts w:cs="Times New Roman" w:hint="default"/>
        <w:b/>
      </w:rPr>
    </w:lvl>
    <w:lvl w:ilvl="1" w:tplc="04190019" w:tentative="1">
      <w:start w:val="1"/>
      <w:numFmt w:val="lowerLetter"/>
      <w:lvlText w:val="%2."/>
      <w:lvlJc w:val="left"/>
      <w:pPr>
        <w:ind w:left="1137" w:hanging="360"/>
      </w:pPr>
      <w:rPr>
        <w:rFonts w:cs="Times New Roman"/>
      </w:rPr>
    </w:lvl>
    <w:lvl w:ilvl="2" w:tplc="0419001B" w:tentative="1">
      <w:start w:val="1"/>
      <w:numFmt w:val="lowerRoman"/>
      <w:lvlText w:val="%3."/>
      <w:lvlJc w:val="right"/>
      <w:pPr>
        <w:ind w:left="1857" w:hanging="180"/>
      </w:pPr>
      <w:rPr>
        <w:rFonts w:cs="Times New Roman"/>
      </w:rPr>
    </w:lvl>
    <w:lvl w:ilvl="3" w:tplc="0419000F" w:tentative="1">
      <w:start w:val="1"/>
      <w:numFmt w:val="decimal"/>
      <w:lvlText w:val="%4."/>
      <w:lvlJc w:val="left"/>
      <w:pPr>
        <w:ind w:left="2577" w:hanging="360"/>
      </w:pPr>
      <w:rPr>
        <w:rFonts w:cs="Times New Roman"/>
      </w:rPr>
    </w:lvl>
    <w:lvl w:ilvl="4" w:tplc="04190019" w:tentative="1">
      <w:start w:val="1"/>
      <w:numFmt w:val="lowerLetter"/>
      <w:lvlText w:val="%5."/>
      <w:lvlJc w:val="left"/>
      <w:pPr>
        <w:ind w:left="3297" w:hanging="360"/>
      </w:pPr>
      <w:rPr>
        <w:rFonts w:cs="Times New Roman"/>
      </w:rPr>
    </w:lvl>
    <w:lvl w:ilvl="5" w:tplc="0419001B" w:tentative="1">
      <w:start w:val="1"/>
      <w:numFmt w:val="lowerRoman"/>
      <w:lvlText w:val="%6."/>
      <w:lvlJc w:val="right"/>
      <w:pPr>
        <w:ind w:left="4017" w:hanging="180"/>
      </w:pPr>
      <w:rPr>
        <w:rFonts w:cs="Times New Roman"/>
      </w:rPr>
    </w:lvl>
    <w:lvl w:ilvl="6" w:tplc="0419000F" w:tentative="1">
      <w:start w:val="1"/>
      <w:numFmt w:val="decimal"/>
      <w:lvlText w:val="%7."/>
      <w:lvlJc w:val="left"/>
      <w:pPr>
        <w:ind w:left="4737" w:hanging="360"/>
      </w:pPr>
      <w:rPr>
        <w:rFonts w:cs="Times New Roman"/>
      </w:rPr>
    </w:lvl>
    <w:lvl w:ilvl="7" w:tplc="04190019" w:tentative="1">
      <w:start w:val="1"/>
      <w:numFmt w:val="lowerLetter"/>
      <w:lvlText w:val="%8."/>
      <w:lvlJc w:val="left"/>
      <w:pPr>
        <w:ind w:left="5457" w:hanging="360"/>
      </w:pPr>
      <w:rPr>
        <w:rFonts w:cs="Times New Roman"/>
      </w:rPr>
    </w:lvl>
    <w:lvl w:ilvl="8" w:tplc="0419001B" w:tentative="1">
      <w:start w:val="1"/>
      <w:numFmt w:val="lowerRoman"/>
      <w:lvlText w:val="%9."/>
      <w:lvlJc w:val="right"/>
      <w:pPr>
        <w:ind w:left="6177" w:hanging="180"/>
      </w:pPr>
      <w:rPr>
        <w:rFonts w:cs="Times New Roman"/>
      </w:rPr>
    </w:lvl>
  </w:abstractNum>
  <w:abstractNum w:abstractNumId="16">
    <w:nsid w:val="315D6965"/>
    <w:multiLevelType w:val="hybridMultilevel"/>
    <w:tmpl w:val="9782E6E6"/>
    <w:lvl w:ilvl="0" w:tplc="CCEAE042">
      <w:start w:val="1"/>
      <w:numFmt w:val="bullet"/>
      <w:pStyle w:val="12"/>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925F10"/>
    <w:multiLevelType w:val="hybridMultilevel"/>
    <w:tmpl w:val="63F2A5E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330A3904"/>
    <w:multiLevelType w:val="hybridMultilevel"/>
    <w:tmpl w:val="001EC67E"/>
    <w:name w:val="WW8Num10210"/>
    <w:lvl w:ilvl="0" w:tplc="EBBC4C9C">
      <w:start w:val="1"/>
      <w:numFmt w:val="decimal"/>
      <w:lvlText w:val="%1."/>
      <w:lvlJc w:val="left"/>
      <w:pPr>
        <w:tabs>
          <w:tab w:val="num" w:pos="397"/>
        </w:tabs>
        <w:ind w:left="397" w:hanging="39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7172E68"/>
    <w:multiLevelType w:val="hybridMultilevel"/>
    <w:tmpl w:val="0DF24128"/>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0">
    <w:nsid w:val="39B7603B"/>
    <w:multiLevelType w:val="hybridMultilevel"/>
    <w:tmpl w:val="19D6657C"/>
    <w:name w:val="WW8Num43"/>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CE738C8"/>
    <w:multiLevelType w:val="hybridMultilevel"/>
    <w:tmpl w:val="AF0A8A46"/>
    <w:lvl w:ilvl="0" w:tplc="1B4A28F0">
      <w:start w:val="1"/>
      <w:numFmt w:val="russianLower"/>
      <w:pStyle w:val="a"/>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05422C8"/>
    <w:multiLevelType w:val="hybridMultilevel"/>
    <w:tmpl w:val="B00A03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4A95760"/>
    <w:multiLevelType w:val="hybridMultilevel"/>
    <w:tmpl w:val="66BA884E"/>
    <w:name w:val="WW8Num49"/>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8657CC7"/>
    <w:multiLevelType w:val="hybridMultilevel"/>
    <w:tmpl w:val="423C5E26"/>
    <w:name w:val="WW8Num4722"/>
    <w:lvl w:ilvl="0" w:tplc="77E89B52">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C9246A"/>
    <w:multiLevelType w:val="hybridMultilevel"/>
    <w:tmpl w:val="6F884CA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FFB15BE"/>
    <w:multiLevelType w:val="hybridMultilevel"/>
    <w:tmpl w:val="B232C4C2"/>
    <w:name w:val="WW8Num410"/>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4A2814"/>
    <w:multiLevelType w:val="hybridMultilevel"/>
    <w:tmpl w:val="C5DE6A1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56F82C71"/>
    <w:multiLevelType w:val="multilevel"/>
    <w:tmpl w:val="6C88F82C"/>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900"/>
        </w:tabs>
        <w:ind w:left="900" w:hanging="540"/>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9">
    <w:nsid w:val="59EE51F4"/>
    <w:multiLevelType w:val="hybridMultilevel"/>
    <w:tmpl w:val="62EA29C4"/>
    <w:name w:val="WW8Num47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FCF458D"/>
    <w:multiLevelType w:val="hybridMultilevel"/>
    <w:tmpl w:val="D402C870"/>
    <w:name w:val="WW8Num44"/>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43C0DE7"/>
    <w:multiLevelType w:val="hybridMultilevel"/>
    <w:tmpl w:val="AA004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54251F0"/>
    <w:multiLevelType w:val="hybridMultilevel"/>
    <w:tmpl w:val="DD9C48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7142A9"/>
    <w:multiLevelType w:val="hybridMultilevel"/>
    <w:tmpl w:val="1D324ADE"/>
    <w:name w:val="WW8Num47"/>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EC4094"/>
    <w:multiLevelType w:val="singleLevel"/>
    <w:tmpl w:val="1A42A242"/>
    <w:lvl w:ilvl="0">
      <w:start w:val="1"/>
      <w:numFmt w:val="decimal"/>
      <w:pStyle w:val="a0"/>
      <w:lvlText w:val="%1)"/>
      <w:lvlJc w:val="left"/>
      <w:pPr>
        <w:tabs>
          <w:tab w:val="num" w:pos="360"/>
        </w:tabs>
        <w:ind w:left="360" w:hanging="360"/>
      </w:pPr>
      <w:rPr>
        <w:rFonts w:cs="Times New Roman"/>
      </w:rPr>
    </w:lvl>
  </w:abstractNum>
  <w:abstractNum w:abstractNumId="35">
    <w:nsid w:val="68C75B9B"/>
    <w:multiLevelType w:val="hybridMultilevel"/>
    <w:tmpl w:val="EB2EDE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9484358"/>
    <w:multiLevelType w:val="hybridMultilevel"/>
    <w:tmpl w:val="8A8EEDC8"/>
    <w:name w:val="WW8Num45"/>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AA503CA"/>
    <w:multiLevelType w:val="hybridMultilevel"/>
    <w:tmpl w:val="732A6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CE7011"/>
    <w:multiLevelType w:val="hybridMultilevel"/>
    <w:tmpl w:val="F3522DAA"/>
    <w:name w:val="WW8Num46"/>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F70BC1"/>
    <w:multiLevelType w:val="multilevel"/>
    <w:tmpl w:val="BA1C539E"/>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1143"/>
        </w:tabs>
        <w:ind w:left="1143"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70276515"/>
    <w:multiLevelType w:val="hybridMultilevel"/>
    <w:tmpl w:val="9D7E63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7DA74707"/>
    <w:multiLevelType w:val="hybridMultilevel"/>
    <w:tmpl w:val="1BAA91BA"/>
    <w:name w:val="WW8Num452"/>
    <w:lvl w:ilvl="0" w:tplc="77E89B52">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num w:numId="1">
    <w:abstractNumId w:val="0"/>
  </w:num>
  <w:num w:numId="2">
    <w:abstractNumId w:val="39"/>
  </w:num>
  <w:num w:numId="3">
    <w:abstractNumId w:val="21"/>
  </w:num>
  <w:num w:numId="4">
    <w:abstractNumId w:val="34"/>
  </w:num>
  <w:num w:numId="5">
    <w:abstractNumId w:val="22"/>
  </w:num>
  <w:num w:numId="6">
    <w:abstractNumId w:val="15"/>
  </w:num>
  <w:num w:numId="7">
    <w:abstractNumId w:val="16"/>
  </w:num>
  <w:num w:numId="8">
    <w:abstractNumId w:val="28"/>
  </w:num>
  <w:num w:numId="9">
    <w:abstractNumId w:val="12"/>
  </w:num>
  <w:num w:numId="10">
    <w:abstractNumId w:val="35"/>
  </w:num>
  <w:num w:numId="11">
    <w:abstractNumId w:val="32"/>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7"/>
  </w:num>
  <w:num w:numId="19">
    <w:abstractNumId w:val="17"/>
  </w:num>
  <w:num w:numId="20">
    <w:abstractNumId w:val="19"/>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FC6F27"/>
    <w:rsid w:val="0000726C"/>
    <w:rsid w:val="000148D9"/>
    <w:rsid w:val="00016831"/>
    <w:rsid w:val="00016A4B"/>
    <w:rsid w:val="00017D15"/>
    <w:rsid w:val="000249E4"/>
    <w:rsid w:val="00034EA0"/>
    <w:rsid w:val="00040ECF"/>
    <w:rsid w:val="00045B51"/>
    <w:rsid w:val="000724D9"/>
    <w:rsid w:val="000731B5"/>
    <w:rsid w:val="00077FE7"/>
    <w:rsid w:val="00080622"/>
    <w:rsid w:val="00082E1C"/>
    <w:rsid w:val="000A25D2"/>
    <w:rsid w:val="000A2BF1"/>
    <w:rsid w:val="000A7AF5"/>
    <w:rsid w:val="000A7D77"/>
    <w:rsid w:val="000B3F69"/>
    <w:rsid w:val="000B5E95"/>
    <w:rsid w:val="000C1850"/>
    <w:rsid w:val="000C7695"/>
    <w:rsid w:val="000D636F"/>
    <w:rsid w:val="000D7306"/>
    <w:rsid w:val="000E1891"/>
    <w:rsid w:val="000E4F65"/>
    <w:rsid w:val="000E505A"/>
    <w:rsid w:val="000E74EC"/>
    <w:rsid w:val="000F3095"/>
    <w:rsid w:val="000F4842"/>
    <w:rsid w:val="000F4A67"/>
    <w:rsid w:val="00100522"/>
    <w:rsid w:val="00110A6F"/>
    <w:rsid w:val="00111A83"/>
    <w:rsid w:val="00113419"/>
    <w:rsid w:val="00121B92"/>
    <w:rsid w:val="00131883"/>
    <w:rsid w:val="001349D8"/>
    <w:rsid w:val="001367AE"/>
    <w:rsid w:val="00137B5B"/>
    <w:rsid w:val="00170745"/>
    <w:rsid w:val="001757FD"/>
    <w:rsid w:val="001813C4"/>
    <w:rsid w:val="0018256F"/>
    <w:rsid w:val="001A50A2"/>
    <w:rsid w:val="001A6FB9"/>
    <w:rsid w:val="001A746A"/>
    <w:rsid w:val="001C2E79"/>
    <w:rsid w:val="001C37C0"/>
    <w:rsid w:val="001C3D47"/>
    <w:rsid w:val="001D2F08"/>
    <w:rsid w:val="001E1769"/>
    <w:rsid w:val="001E2C8E"/>
    <w:rsid w:val="001E48AE"/>
    <w:rsid w:val="001E5ACC"/>
    <w:rsid w:val="001F4C5B"/>
    <w:rsid w:val="00205478"/>
    <w:rsid w:val="00205E45"/>
    <w:rsid w:val="002062AE"/>
    <w:rsid w:val="00213208"/>
    <w:rsid w:val="00215EB9"/>
    <w:rsid w:val="002244A3"/>
    <w:rsid w:val="002303ED"/>
    <w:rsid w:val="002434FA"/>
    <w:rsid w:val="00247287"/>
    <w:rsid w:val="0025615B"/>
    <w:rsid w:val="00262883"/>
    <w:rsid w:val="00262DB2"/>
    <w:rsid w:val="002751C3"/>
    <w:rsid w:val="002828DE"/>
    <w:rsid w:val="002916BC"/>
    <w:rsid w:val="00292CA5"/>
    <w:rsid w:val="002A7FA5"/>
    <w:rsid w:val="002D29DA"/>
    <w:rsid w:val="002E04D9"/>
    <w:rsid w:val="002E5B6C"/>
    <w:rsid w:val="002E5E4B"/>
    <w:rsid w:val="002F0A28"/>
    <w:rsid w:val="002F6C47"/>
    <w:rsid w:val="0030463F"/>
    <w:rsid w:val="00305799"/>
    <w:rsid w:val="00307D15"/>
    <w:rsid w:val="00310F42"/>
    <w:rsid w:val="00315288"/>
    <w:rsid w:val="003166D5"/>
    <w:rsid w:val="003221C2"/>
    <w:rsid w:val="00322287"/>
    <w:rsid w:val="00334B77"/>
    <w:rsid w:val="003437CA"/>
    <w:rsid w:val="00343E15"/>
    <w:rsid w:val="003578C7"/>
    <w:rsid w:val="003578CC"/>
    <w:rsid w:val="003616E0"/>
    <w:rsid w:val="00365DC9"/>
    <w:rsid w:val="003808D5"/>
    <w:rsid w:val="003854D6"/>
    <w:rsid w:val="003A28A7"/>
    <w:rsid w:val="003B1204"/>
    <w:rsid w:val="003D6DE2"/>
    <w:rsid w:val="003D7DBE"/>
    <w:rsid w:val="003E186C"/>
    <w:rsid w:val="003E26DC"/>
    <w:rsid w:val="004012EE"/>
    <w:rsid w:val="004112C4"/>
    <w:rsid w:val="0041508D"/>
    <w:rsid w:val="004168B6"/>
    <w:rsid w:val="00417999"/>
    <w:rsid w:val="004206A6"/>
    <w:rsid w:val="00424EA7"/>
    <w:rsid w:val="00436565"/>
    <w:rsid w:val="0044192D"/>
    <w:rsid w:val="0045051E"/>
    <w:rsid w:val="00451C4C"/>
    <w:rsid w:val="00453156"/>
    <w:rsid w:val="00455D4F"/>
    <w:rsid w:val="0046112E"/>
    <w:rsid w:val="004652B1"/>
    <w:rsid w:val="00477AAC"/>
    <w:rsid w:val="00480B16"/>
    <w:rsid w:val="0048650C"/>
    <w:rsid w:val="00490F98"/>
    <w:rsid w:val="00491B59"/>
    <w:rsid w:val="00494BE6"/>
    <w:rsid w:val="00495612"/>
    <w:rsid w:val="004A10FD"/>
    <w:rsid w:val="004B2F32"/>
    <w:rsid w:val="004B5F1C"/>
    <w:rsid w:val="004B69EC"/>
    <w:rsid w:val="004C0119"/>
    <w:rsid w:val="004C5881"/>
    <w:rsid w:val="004C7DDE"/>
    <w:rsid w:val="004E1E11"/>
    <w:rsid w:val="004E55C9"/>
    <w:rsid w:val="004E7390"/>
    <w:rsid w:val="004F4A69"/>
    <w:rsid w:val="005024EF"/>
    <w:rsid w:val="00505765"/>
    <w:rsid w:val="00511B26"/>
    <w:rsid w:val="00521965"/>
    <w:rsid w:val="00522312"/>
    <w:rsid w:val="005226A9"/>
    <w:rsid w:val="0052677E"/>
    <w:rsid w:val="005311B3"/>
    <w:rsid w:val="0053339E"/>
    <w:rsid w:val="00533D02"/>
    <w:rsid w:val="00542F53"/>
    <w:rsid w:val="005449A6"/>
    <w:rsid w:val="005457F3"/>
    <w:rsid w:val="00545DBD"/>
    <w:rsid w:val="00552961"/>
    <w:rsid w:val="00552C07"/>
    <w:rsid w:val="00560DD0"/>
    <w:rsid w:val="005653C6"/>
    <w:rsid w:val="0057037C"/>
    <w:rsid w:val="00574A1D"/>
    <w:rsid w:val="00580114"/>
    <w:rsid w:val="005865A6"/>
    <w:rsid w:val="00587EC3"/>
    <w:rsid w:val="005919B6"/>
    <w:rsid w:val="005A5197"/>
    <w:rsid w:val="005B2480"/>
    <w:rsid w:val="005C2E0A"/>
    <w:rsid w:val="005C51EE"/>
    <w:rsid w:val="005E59D7"/>
    <w:rsid w:val="005E6E09"/>
    <w:rsid w:val="005F22C9"/>
    <w:rsid w:val="005F6A7C"/>
    <w:rsid w:val="005F6DBF"/>
    <w:rsid w:val="00602F79"/>
    <w:rsid w:val="00610149"/>
    <w:rsid w:val="00613C12"/>
    <w:rsid w:val="0063151B"/>
    <w:rsid w:val="00660A2D"/>
    <w:rsid w:val="00664BAB"/>
    <w:rsid w:val="00667EBB"/>
    <w:rsid w:val="00675363"/>
    <w:rsid w:val="0069200D"/>
    <w:rsid w:val="0069246B"/>
    <w:rsid w:val="00692B06"/>
    <w:rsid w:val="00695C49"/>
    <w:rsid w:val="006A2CBD"/>
    <w:rsid w:val="006A5AD6"/>
    <w:rsid w:val="006B14D8"/>
    <w:rsid w:val="006B573D"/>
    <w:rsid w:val="006B7D20"/>
    <w:rsid w:val="006C33C0"/>
    <w:rsid w:val="006D1698"/>
    <w:rsid w:val="006E03A4"/>
    <w:rsid w:val="006F0022"/>
    <w:rsid w:val="006F2DA1"/>
    <w:rsid w:val="006F3F94"/>
    <w:rsid w:val="00710532"/>
    <w:rsid w:val="00711166"/>
    <w:rsid w:val="007144EC"/>
    <w:rsid w:val="0071573A"/>
    <w:rsid w:val="00717943"/>
    <w:rsid w:val="007200A7"/>
    <w:rsid w:val="007200FB"/>
    <w:rsid w:val="007248AF"/>
    <w:rsid w:val="00725890"/>
    <w:rsid w:val="00733308"/>
    <w:rsid w:val="007340B3"/>
    <w:rsid w:val="0073734B"/>
    <w:rsid w:val="00741872"/>
    <w:rsid w:val="00742BF1"/>
    <w:rsid w:val="00746625"/>
    <w:rsid w:val="00755FD3"/>
    <w:rsid w:val="0077293B"/>
    <w:rsid w:val="00776496"/>
    <w:rsid w:val="00793084"/>
    <w:rsid w:val="00797443"/>
    <w:rsid w:val="00797FBE"/>
    <w:rsid w:val="007A3E16"/>
    <w:rsid w:val="007A5EE2"/>
    <w:rsid w:val="007B4FD4"/>
    <w:rsid w:val="007B5090"/>
    <w:rsid w:val="007C6D86"/>
    <w:rsid w:val="007C7BE7"/>
    <w:rsid w:val="007D400C"/>
    <w:rsid w:val="007D4248"/>
    <w:rsid w:val="007D7A3E"/>
    <w:rsid w:val="007E43AC"/>
    <w:rsid w:val="007F5A0A"/>
    <w:rsid w:val="00807AD8"/>
    <w:rsid w:val="008122AB"/>
    <w:rsid w:val="008158DF"/>
    <w:rsid w:val="00820F2B"/>
    <w:rsid w:val="00822F8E"/>
    <w:rsid w:val="00844FC9"/>
    <w:rsid w:val="008836D8"/>
    <w:rsid w:val="008852FD"/>
    <w:rsid w:val="008925FF"/>
    <w:rsid w:val="008968B6"/>
    <w:rsid w:val="0089789F"/>
    <w:rsid w:val="008A23D9"/>
    <w:rsid w:val="008A2DAC"/>
    <w:rsid w:val="008B2270"/>
    <w:rsid w:val="008B49FB"/>
    <w:rsid w:val="008B64C2"/>
    <w:rsid w:val="008C159A"/>
    <w:rsid w:val="008C1911"/>
    <w:rsid w:val="008D104E"/>
    <w:rsid w:val="008F7733"/>
    <w:rsid w:val="00907C7A"/>
    <w:rsid w:val="00930C6B"/>
    <w:rsid w:val="0093472E"/>
    <w:rsid w:val="00935072"/>
    <w:rsid w:val="00940D9E"/>
    <w:rsid w:val="009418C8"/>
    <w:rsid w:val="00950BA2"/>
    <w:rsid w:val="0095181D"/>
    <w:rsid w:val="009572ED"/>
    <w:rsid w:val="00965363"/>
    <w:rsid w:val="009676DB"/>
    <w:rsid w:val="00992041"/>
    <w:rsid w:val="009A29C6"/>
    <w:rsid w:val="009D7680"/>
    <w:rsid w:val="009E351D"/>
    <w:rsid w:val="009F519C"/>
    <w:rsid w:val="00A14A5E"/>
    <w:rsid w:val="00A16436"/>
    <w:rsid w:val="00A2086B"/>
    <w:rsid w:val="00A30A50"/>
    <w:rsid w:val="00A34556"/>
    <w:rsid w:val="00A36AD0"/>
    <w:rsid w:val="00A3749F"/>
    <w:rsid w:val="00A531CD"/>
    <w:rsid w:val="00A55291"/>
    <w:rsid w:val="00A577EC"/>
    <w:rsid w:val="00A60BE9"/>
    <w:rsid w:val="00A614EB"/>
    <w:rsid w:val="00A81350"/>
    <w:rsid w:val="00A81931"/>
    <w:rsid w:val="00A86540"/>
    <w:rsid w:val="00A866AD"/>
    <w:rsid w:val="00A90FC5"/>
    <w:rsid w:val="00AB7773"/>
    <w:rsid w:val="00AC5850"/>
    <w:rsid w:val="00AE7968"/>
    <w:rsid w:val="00AF62A2"/>
    <w:rsid w:val="00B1708B"/>
    <w:rsid w:val="00B23544"/>
    <w:rsid w:val="00B237CF"/>
    <w:rsid w:val="00B24CBE"/>
    <w:rsid w:val="00B26794"/>
    <w:rsid w:val="00B26BA0"/>
    <w:rsid w:val="00B31E2E"/>
    <w:rsid w:val="00B4508B"/>
    <w:rsid w:val="00B617EA"/>
    <w:rsid w:val="00B619A6"/>
    <w:rsid w:val="00B6345A"/>
    <w:rsid w:val="00B64B04"/>
    <w:rsid w:val="00B65C6D"/>
    <w:rsid w:val="00B669DD"/>
    <w:rsid w:val="00B758C7"/>
    <w:rsid w:val="00B769AD"/>
    <w:rsid w:val="00B819C8"/>
    <w:rsid w:val="00B86644"/>
    <w:rsid w:val="00B86942"/>
    <w:rsid w:val="00B92952"/>
    <w:rsid w:val="00BA266A"/>
    <w:rsid w:val="00BA3A09"/>
    <w:rsid w:val="00BA42D8"/>
    <w:rsid w:val="00BB11CD"/>
    <w:rsid w:val="00BB209D"/>
    <w:rsid w:val="00BC68A7"/>
    <w:rsid w:val="00BD3ABE"/>
    <w:rsid w:val="00BD6861"/>
    <w:rsid w:val="00BF26DA"/>
    <w:rsid w:val="00C01B84"/>
    <w:rsid w:val="00C07BE4"/>
    <w:rsid w:val="00C11866"/>
    <w:rsid w:val="00C207F5"/>
    <w:rsid w:val="00C2374D"/>
    <w:rsid w:val="00C4125F"/>
    <w:rsid w:val="00C43226"/>
    <w:rsid w:val="00C60D9D"/>
    <w:rsid w:val="00C6550C"/>
    <w:rsid w:val="00C93F15"/>
    <w:rsid w:val="00C95A97"/>
    <w:rsid w:val="00C96AFD"/>
    <w:rsid w:val="00CA167E"/>
    <w:rsid w:val="00CA37DB"/>
    <w:rsid w:val="00CA4AD4"/>
    <w:rsid w:val="00CA55C1"/>
    <w:rsid w:val="00CB2EAC"/>
    <w:rsid w:val="00CC227C"/>
    <w:rsid w:val="00CD324E"/>
    <w:rsid w:val="00CE018D"/>
    <w:rsid w:val="00CE26FB"/>
    <w:rsid w:val="00D076D6"/>
    <w:rsid w:val="00D1404A"/>
    <w:rsid w:val="00D1443A"/>
    <w:rsid w:val="00D216A0"/>
    <w:rsid w:val="00D221A3"/>
    <w:rsid w:val="00D25BF3"/>
    <w:rsid w:val="00D33C6D"/>
    <w:rsid w:val="00D43778"/>
    <w:rsid w:val="00D50A89"/>
    <w:rsid w:val="00D703E2"/>
    <w:rsid w:val="00D91000"/>
    <w:rsid w:val="00D919E4"/>
    <w:rsid w:val="00D94154"/>
    <w:rsid w:val="00DB141B"/>
    <w:rsid w:val="00DB2DF2"/>
    <w:rsid w:val="00DB5261"/>
    <w:rsid w:val="00DB64D2"/>
    <w:rsid w:val="00DB7E95"/>
    <w:rsid w:val="00DC0DA7"/>
    <w:rsid w:val="00DC12A5"/>
    <w:rsid w:val="00DC6E8B"/>
    <w:rsid w:val="00DE6D29"/>
    <w:rsid w:val="00DF3B3F"/>
    <w:rsid w:val="00DF4AF6"/>
    <w:rsid w:val="00DF4C6A"/>
    <w:rsid w:val="00E10868"/>
    <w:rsid w:val="00E14BCE"/>
    <w:rsid w:val="00E15D89"/>
    <w:rsid w:val="00E17385"/>
    <w:rsid w:val="00E21F2D"/>
    <w:rsid w:val="00E25699"/>
    <w:rsid w:val="00E33936"/>
    <w:rsid w:val="00E35344"/>
    <w:rsid w:val="00E37B67"/>
    <w:rsid w:val="00E41DD1"/>
    <w:rsid w:val="00E53438"/>
    <w:rsid w:val="00E60B04"/>
    <w:rsid w:val="00E71FEF"/>
    <w:rsid w:val="00E7232E"/>
    <w:rsid w:val="00E748ED"/>
    <w:rsid w:val="00E771C4"/>
    <w:rsid w:val="00E8037B"/>
    <w:rsid w:val="00E80E50"/>
    <w:rsid w:val="00E903B8"/>
    <w:rsid w:val="00E90BEA"/>
    <w:rsid w:val="00EA4C9F"/>
    <w:rsid w:val="00EA75A1"/>
    <w:rsid w:val="00EB2AD8"/>
    <w:rsid w:val="00EB4736"/>
    <w:rsid w:val="00EC0233"/>
    <w:rsid w:val="00EC22FA"/>
    <w:rsid w:val="00EE571E"/>
    <w:rsid w:val="00EF63D2"/>
    <w:rsid w:val="00F051A9"/>
    <w:rsid w:val="00F06C54"/>
    <w:rsid w:val="00F0763E"/>
    <w:rsid w:val="00F077A6"/>
    <w:rsid w:val="00F22A94"/>
    <w:rsid w:val="00F37BDB"/>
    <w:rsid w:val="00F37D48"/>
    <w:rsid w:val="00F43B35"/>
    <w:rsid w:val="00F46A42"/>
    <w:rsid w:val="00F5569B"/>
    <w:rsid w:val="00F630CF"/>
    <w:rsid w:val="00F77674"/>
    <w:rsid w:val="00F830A4"/>
    <w:rsid w:val="00F8749F"/>
    <w:rsid w:val="00FA0668"/>
    <w:rsid w:val="00FB3891"/>
    <w:rsid w:val="00FC49BD"/>
    <w:rsid w:val="00FC5B41"/>
    <w:rsid w:val="00FC6F27"/>
    <w:rsid w:val="00FE1035"/>
    <w:rsid w:val="00FF1B24"/>
    <w:rsid w:val="00FF2360"/>
    <w:rsid w:val="00FF51E0"/>
    <w:rsid w:val="00FF5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315288"/>
    <w:pPr>
      <w:spacing w:after="0" w:line="240" w:lineRule="auto"/>
      <w:jc w:val="both"/>
    </w:pPr>
    <w:rPr>
      <w:sz w:val="24"/>
      <w:szCs w:val="24"/>
    </w:rPr>
  </w:style>
  <w:style w:type="paragraph" w:styleId="10">
    <w:name w:val="heading 1"/>
    <w:basedOn w:val="a1"/>
    <w:next w:val="a1"/>
    <w:link w:val="11"/>
    <w:uiPriority w:val="99"/>
    <w:qFormat/>
    <w:rsid w:val="00315288"/>
    <w:pPr>
      <w:keepNext/>
      <w:spacing w:before="240" w:after="60"/>
      <w:jc w:val="center"/>
      <w:outlineLvl w:val="0"/>
    </w:pPr>
    <w:rPr>
      <w:b/>
      <w:kern w:val="28"/>
      <w:sz w:val="36"/>
      <w:szCs w:val="20"/>
    </w:rPr>
  </w:style>
  <w:style w:type="paragraph" w:styleId="20">
    <w:name w:val="heading 2"/>
    <w:basedOn w:val="a1"/>
    <w:next w:val="a1"/>
    <w:link w:val="21"/>
    <w:uiPriority w:val="99"/>
    <w:qFormat/>
    <w:rsid w:val="00315288"/>
    <w:pPr>
      <w:keepNext/>
      <w:jc w:val="center"/>
      <w:outlineLvl w:val="1"/>
    </w:pPr>
    <w:rPr>
      <w:b/>
      <w:bCs/>
    </w:rPr>
  </w:style>
  <w:style w:type="paragraph" w:styleId="30">
    <w:name w:val="heading 3"/>
    <w:basedOn w:val="a1"/>
    <w:next w:val="a1"/>
    <w:link w:val="31"/>
    <w:uiPriority w:val="99"/>
    <w:qFormat/>
    <w:rsid w:val="00315288"/>
    <w:pPr>
      <w:keepNext/>
      <w:spacing w:before="240" w:after="60"/>
      <w:outlineLvl w:val="2"/>
    </w:pPr>
    <w:rPr>
      <w:rFonts w:ascii="Arial" w:hAnsi="Arial"/>
      <w:b/>
      <w:szCs w:val="20"/>
    </w:rPr>
  </w:style>
  <w:style w:type="paragraph" w:styleId="4">
    <w:name w:val="heading 4"/>
    <w:basedOn w:val="a1"/>
    <w:next w:val="a1"/>
    <w:link w:val="40"/>
    <w:uiPriority w:val="99"/>
    <w:qFormat/>
    <w:rsid w:val="00315288"/>
    <w:pPr>
      <w:keepNext/>
      <w:spacing w:before="240" w:after="60"/>
      <w:outlineLvl w:val="3"/>
    </w:pPr>
    <w:rPr>
      <w:rFonts w:ascii="Arial" w:hAnsi="Arial"/>
      <w:szCs w:val="20"/>
    </w:rPr>
  </w:style>
  <w:style w:type="paragraph" w:styleId="5">
    <w:name w:val="heading 5"/>
    <w:basedOn w:val="a1"/>
    <w:next w:val="a1"/>
    <w:link w:val="50"/>
    <w:uiPriority w:val="99"/>
    <w:qFormat/>
    <w:rsid w:val="00315288"/>
    <w:pPr>
      <w:spacing w:before="240" w:after="60"/>
      <w:outlineLvl w:val="4"/>
    </w:pPr>
    <w:rPr>
      <w:sz w:val="22"/>
      <w:szCs w:val="20"/>
    </w:rPr>
  </w:style>
  <w:style w:type="paragraph" w:styleId="6">
    <w:name w:val="heading 6"/>
    <w:basedOn w:val="a1"/>
    <w:next w:val="a1"/>
    <w:link w:val="60"/>
    <w:uiPriority w:val="99"/>
    <w:qFormat/>
    <w:rsid w:val="00315288"/>
    <w:pPr>
      <w:spacing w:before="240" w:after="60"/>
      <w:outlineLvl w:val="5"/>
    </w:pPr>
    <w:rPr>
      <w:i/>
      <w:sz w:val="22"/>
      <w:szCs w:val="20"/>
    </w:rPr>
  </w:style>
  <w:style w:type="paragraph" w:styleId="7">
    <w:name w:val="heading 7"/>
    <w:basedOn w:val="a1"/>
    <w:next w:val="a1"/>
    <w:link w:val="70"/>
    <w:uiPriority w:val="99"/>
    <w:qFormat/>
    <w:rsid w:val="00315288"/>
    <w:pPr>
      <w:spacing w:before="240" w:after="60"/>
      <w:outlineLvl w:val="6"/>
    </w:pPr>
    <w:rPr>
      <w:rFonts w:ascii="Arial" w:hAnsi="Arial"/>
      <w:sz w:val="20"/>
      <w:szCs w:val="20"/>
    </w:rPr>
  </w:style>
  <w:style w:type="paragraph" w:styleId="8">
    <w:name w:val="heading 8"/>
    <w:basedOn w:val="a1"/>
    <w:next w:val="a1"/>
    <w:link w:val="80"/>
    <w:uiPriority w:val="99"/>
    <w:qFormat/>
    <w:rsid w:val="00315288"/>
    <w:pPr>
      <w:spacing w:before="240" w:after="60"/>
      <w:outlineLvl w:val="7"/>
    </w:pPr>
    <w:rPr>
      <w:rFonts w:ascii="Arial" w:hAnsi="Arial"/>
      <w:i/>
      <w:sz w:val="20"/>
      <w:szCs w:val="20"/>
    </w:rPr>
  </w:style>
  <w:style w:type="paragraph" w:styleId="9">
    <w:name w:val="heading 9"/>
    <w:basedOn w:val="a1"/>
    <w:next w:val="a1"/>
    <w:link w:val="90"/>
    <w:uiPriority w:val="99"/>
    <w:qFormat/>
    <w:rsid w:val="00315288"/>
    <w:pPr>
      <w:spacing w:before="240" w:after="60"/>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FC6F27"/>
    <w:rPr>
      <w:rFonts w:cs="Times New Roman"/>
      <w:b/>
      <w:kern w:val="28"/>
      <w:sz w:val="36"/>
    </w:rPr>
  </w:style>
  <w:style w:type="character" w:customStyle="1" w:styleId="21">
    <w:name w:val="Заголовок 2 Знак"/>
    <w:basedOn w:val="a2"/>
    <w:link w:val="20"/>
    <w:uiPriority w:val="99"/>
    <w:locked/>
    <w:rsid w:val="00FC6F27"/>
    <w:rPr>
      <w:rFonts w:cs="Times New Roman"/>
      <w:b/>
      <w:sz w:val="24"/>
    </w:rPr>
  </w:style>
  <w:style w:type="character" w:customStyle="1" w:styleId="31">
    <w:name w:val="Заголовок 3 Знак"/>
    <w:basedOn w:val="a2"/>
    <w:link w:val="30"/>
    <w:uiPriority w:val="99"/>
    <w:locked/>
    <w:rsid w:val="00315288"/>
    <w:rPr>
      <w:rFonts w:ascii="Arial" w:hAnsi="Arial" w:cs="Times New Roman"/>
      <w:b/>
      <w:sz w:val="26"/>
      <w:lang w:val="ru-RU" w:eastAsia="ru-RU"/>
    </w:rPr>
  </w:style>
  <w:style w:type="character" w:customStyle="1" w:styleId="40">
    <w:name w:val="Заголовок 4 Знак"/>
    <w:basedOn w:val="a2"/>
    <w:link w:val="4"/>
    <w:uiPriority w:val="9"/>
    <w:semiHidden/>
    <w:locked/>
    <w:rsid w:val="00D1443A"/>
    <w:rPr>
      <w:rFonts w:asciiTheme="minorHAnsi" w:eastAsiaTheme="minorEastAsia" w:hAnsiTheme="minorHAnsi" w:cstheme="minorBidi"/>
      <w:b/>
      <w:bCs/>
      <w:sz w:val="28"/>
      <w:szCs w:val="28"/>
    </w:rPr>
  </w:style>
  <w:style w:type="character" w:customStyle="1" w:styleId="50">
    <w:name w:val="Заголовок 5 Знак"/>
    <w:basedOn w:val="a2"/>
    <w:link w:val="5"/>
    <w:uiPriority w:val="9"/>
    <w:semiHidden/>
    <w:locked/>
    <w:rsid w:val="00D1443A"/>
    <w:rPr>
      <w:rFonts w:asciiTheme="minorHAnsi" w:eastAsiaTheme="minorEastAsia" w:hAnsiTheme="minorHAnsi" w:cstheme="minorBidi"/>
      <w:b/>
      <w:bCs/>
      <w:i/>
      <w:iCs/>
      <w:sz w:val="26"/>
      <w:szCs w:val="26"/>
    </w:rPr>
  </w:style>
  <w:style w:type="character" w:customStyle="1" w:styleId="60">
    <w:name w:val="Заголовок 6 Знак"/>
    <w:basedOn w:val="a2"/>
    <w:link w:val="6"/>
    <w:uiPriority w:val="9"/>
    <w:semiHidden/>
    <w:locked/>
    <w:rsid w:val="00D1443A"/>
    <w:rPr>
      <w:rFonts w:asciiTheme="minorHAnsi" w:eastAsiaTheme="minorEastAsia" w:hAnsiTheme="minorHAnsi" w:cstheme="minorBidi"/>
      <w:b/>
      <w:bCs/>
    </w:rPr>
  </w:style>
  <w:style w:type="character" w:customStyle="1" w:styleId="70">
    <w:name w:val="Заголовок 7 Знак"/>
    <w:basedOn w:val="a2"/>
    <w:link w:val="7"/>
    <w:uiPriority w:val="9"/>
    <w:semiHidden/>
    <w:locked/>
    <w:rsid w:val="00D1443A"/>
    <w:rPr>
      <w:rFonts w:asciiTheme="minorHAnsi" w:eastAsiaTheme="minorEastAsia" w:hAnsiTheme="minorHAnsi" w:cstheme="minorBidi"/>
      <w:sz w:val="24"/>
      <w:szCs w:val="24"/>
    </w:rPr>
  </w:style>
  <w:style w:type="character" w:customStyle="1" w:styleId="80">
    <w:name w:val="Заголовок 8 Знак"/>
    <w:basedOn w:val="a2"/>
    <w:link w:val="8"/>
    <w:uiPriority w:val="9"/>
    <w:semiHidden/>
    <w:locked/>
    <w:rsid w:val="00D1443A"/>
    <w:rPr>
      <w:rFonts w:asciiTheme="minorHAnsi" w:eastAsiaTheme="minorEastAsia" w:hAnsiTheme="minorHAnsi" w:cstheme="minorBidi"/>
      <w:i/>
      <w:iCs/>
      <w:sz w:val="24"/>
      <w:szCs w:val="24"/>
    </w:rPr>
  </w:style>
  <w:style w:type="character" w:customStyle="1" w:styleId="90">
    <w:name w:val="Заголовок 9 Знак"/>
    <w:basedOn w:val="a2"/>
    <w:link w:val="9"/>
    <w:uiPriority w:val="9"/>
    <w:semiHidden/>
    <w:locked/>
    <w:rsid w:val="00D1443A"/>
    <w:rPr>
      <w:rFonts w:asciiTheme="majorHAnsi" w:eastAsiaTheme="majorEastAsia" w:hAnsiTheme="majorHAnsi" w:cstheme="majorBidi"/>
    </w:rPr>
  </w:style>
  <w:style w:type="character" w:customStyle="1" w:styleId="blk">
    <w:name w:val="blk"/>
    <w:uiPriority w:val="99"/>
    <w:rsid w:val="00E15D89"/>
  </w:style>
  <w:style w:type="character" w:customStyle="1" w:styleId="a5">
    <w:name w:val="Знак"/>
    <w:uiPriority w:val="99"/>
    <w:rsid w:val="00315288"/>
    <w:rPr>
      <w:b/>
      <w:kern w:val="28"/>
      <w:sz w:val="36"/>
    </w:rPr>
  </w:style>
  <w:style w:type="character" w:customStyle="1" w:styleId="19">
    <w:name w:val="Знак19"/>
    <w:uiPriority w:val="99"/>
    <w:rsid w:val="00315288"/>
    <w:rPr>
      <w:b/>
      <w:sz w:val="24"/>
    </w:rPr>
  </w:style>
  <w:style w:type="character" w:customStyle="1" w:styleId="18">
    <w:name w:val="Знак18"/>
    <w:uiPriority w:val="99"/>
    <w:rsid w:val="00315288"/>
    <w:rPr>
      <w:rFonts w:ascii="Arial" w:hAnsi="Arial"/>
      <w:b/>
      <w:sz w:val="24"/>
    </w:rPr>
  </w:style>
  <w:style w:type="character" w:customStyle="1" w:styleId="17">
    <w:name w:val="Знак17"/>
    <w:uiPriority w:val="99"/>
    <w:rsid w:val="00315288"/>
    <w:rPr>
      <w:rFonts w:ascii="Arial" w:hAnsi="Arial"/>
      <w:sz w:val="24"/>
    </w:rPr>
  </w:style>
  <w:style w:type="character" w:customStyle="1" w:styleId="16">
    <w:name w:val="Знак16"/>
    <w:uiPriority w:val="99"/>
    <w:rsid w:val="00315288"/>
    <w:rPr>
      <w:sz w:val="22"/>
    </w:rPr>
  </w:style>
  <w:style w:type="character" w:customStyle="1" w:styleId="15">
    <w:name w:val="Знак15"/>
    <w:uiPriority w:val="99"/>
    <w:rsid w:val="00315288"/>
    <w:rPr>
      <w:i/>
      <w:sz w:val="22"/>
    </w:rPr>
  </w:style>
  <w:style w:type="character" w:customStyle="1" w:styleId="14">
    <w:name w:val="Знак14"/>
    <w:uiPriority w:val="99"/>
    <w:rsid w:val="00315288"/>
    <w:rPr>
      <w:rFonts w:ascii="Arial" w:hAnsi="Arial"/>
    </w:rPr>
  </w:style>
  <w:style w:type="character" w:customStyle="1" w:styleId="13">
    <w:name w:val="Знак13"/>
    <w:uiPriority w:val="99"/>
    <w:rsid w:val="00315288"/>
    <w:rPr>
      <w:rFonts w:ascii="Arial" w:hAnsi="Arial"/>
      <w:i/>
    </w:rPr>
  </w:style>
  <w:style w:type="character" w:customStyle="1" w:styleId="120">
    <w:name w:val="Знак12"/>
    <w:uiPriority w:val="99"/>
    <w:rsid w:val="00315288"/>
    <w:rPr>
      <w:rFonts w:ascii="Arial" w:hAnsi="Arial"/>
      <w:b/>
      <w:i/>
      <w:sz w:val="18"/>
    </w:rPr>
  </w:style>
  <w:style w:type="paragraph" w:styleId="a6">
    <w:name w:val="Body Text Indent"/>
    <w:basedOn w:val="a1"/>
    <w:link w:val="a7"/>
    <w:uiPriority w:val="99"/>
    <w:rsid w:val="00315288"/>
    <w:pPr>
      <w:ind w:left="5760"/>
    </w:pPr>
  </w:style>
  <w:style w:type="character" w:customStyle="1" w:styleId="a7">
    <w:name w:val="Основной текст с отступом Знак"/>
    <w:basedOn w:val="a2"/>
    <w:link w:val="a6"/>
    <w:uiPriority w:val="99"/>
    <w:locked/>
    <w:rsid w:val="00100522"/>
    <w:rPr>
      <w:rFonts w:cs="Times New Roman"/>
      <w:sz w:val="24"/>
    </w:rPr>
  </w:style>
  <w:style w:type="character" w:customStyle="1" w:styleId="22">
    <w:name w:val="Основной текст (2)_"/>
    <w:link w:val="210"/>
    <w:uiPriority w:val="99"/>
    <w:locked/>
    <w:rsid w:val="00100522"/>
    <w:rPr>
      <w:sz w:val="23"/>
      <w:shd w:val="clear" w:color="auto" w:fill="FFFFFF"/>
    </w:rPr>
  </w:style>
  <w:style w:type="character" w:customStyle="1" w:styleId="110">
    <w:name w:val="Знак11"/>
    <w:uiPriority w:val="99"/>
    <w:rsid w:val="00315288"/>
    <w:rPr>
      <w:sz w:val="24"/>
    </w:rPr>
  </w:style>
  <w:style w:type="paragraph" w:customStyle="1" w:styleId="1">
    <w:name w:val="Стиль1"/>
    <w:basedOn w:val="a1"/>
    <w:uiPriority w:val="99"/>
    <w:rsid w:val="00315288"/>
    <w:pPr>
      <w:keepNext/>
      <w:keepLines/>
      <w:widowControl w:val="0"/>
      <w:numPr>
        <w:numId w:val="2"/>
      </w:numPr>
      <w:suppressLineNumbers/>
      <w:suppressAutoHyphens/>
      <w:spacing w:after="60"/>
    </w:pPr>
    <w:rPr>
      <w:b/>
      <w:sz w:val="28"/>
    </w:rPr>
  </w:style>
  <w:style w:type="paragraph" w:customStyle="1" w:styleId="2">
    <w:name w:val="Стиль2"/>
    <w:basedOn w:val="23"/>
    <w:uiPriority w:val="99"/>
    <w:rsid w:val="00315288"/>
    <w:pPr>
      <w:keepNext/>
      <w:keepLines/>
      <w:widowControl w:val="0"/>
      <w:numPr>
        <w:ilvl w:val="1"/>
        <w:numId w:val="2"/>
      </w:numPr>
      <w:suppressLineNumbers/>
      <w:suppressAutoHyphens/>
      <w:spacing w:after="60"/>
    </w:pPr>
    <w:rPr>
      <w:b/>
      <w:szCs w:val="20"/>
    </w:rPr>
  </w:style>
  <w:style w:type="paragraph" w:styleId="23">
    <w:name w:val="List Number 2"/>
    <w:basedOn w:val="a1"/>
    <w:uiPriority w:val="99"/>
    <w:semiHidden/>
    <w:rsid w:val="00315288"/>
    <w:pPr>
      <w:tabs>
        <w:tab w:val="num" w:pos="643"/>
      </w:tabs>
      <w:ind w:left="643" w:hanging="360"/>
    </w:pPr>
  </w:style>
  <w:style w:type="paragraph" w:customStyle="1" w:styleId="3">
    <w:name w:val="Стиль3 Знак"/>
    <w:basedOn w:val="24"/>
    <w:uiPriority w:val="99"/>
    <w:rsid w:val="00315288"/>
    <w:pPr>
      <w:widowControl w:val="0"/>
      <w:numPr>
        <w:ilvl w:val="2"/>
        <w:numId w:val="2"/>
      </w:numPr>
      <w:adjustRightInd w:val="0"/>
      <w:spacing w:after="0" w:line="240" w:lineRule="auto"/>
      <w:ind w:left="0"/>
      <w:textAlignment w:val="baseline"/>
    </w:pPr>
    <w:rPr>
      <w:szCs w:val="20"/>
    </w:rPr>
  </w:style>
  <w:style w:type="paragraph" w:styleId="24">
    <w:name w:val="Body Text Indent 2"/>
    <w:aliases w:val="Знак Знак"/>
    <w:basedOn w:val="a1"/>
    <w:link w:val="25"/>
    <w:uiPriority w:val="99"/>
    <w:semiHidden/>
    <w:rsid w:val="00315288"/>
    <w:pPr>
      <w:spacing w:after="120" w:line="480" w:lineRule="auto"/>
      <w:ind w:left="283"/>
    </w:pPr>
  </w:style>
  <w:style w:type="character" w:customStyle="1" w:styleId="25">
    <w:name w:val="Основной текст с отступом 2 Знак"/>
    <w:aliases w:val="Знак Знак Знак"/>
    <w:basedOn w:val="a2"/>
    <w:link w:val="24"/>
    <w:uiPriority w:val="99"/>
    <w:semiHidden/>
    <w:locked/>
    <w:rsid w:val="00D1443A"/>
    <w:rPr>
      <w:rFonts w:cs="Times New Roman"/>
      <w:sz w:val="24"/>
      <w:szCs w:val="24"/>
    </w:rPr>
  </w:style>
  <w:style w:type="character" w:customStyle="1" w:styleId="100">
    <w:name w:val="Знак10"/>
    <w:uiPriority w:val="99"/>
    <w:rsid w:val="00315288"/>
    <w:rPr>
      <w:sz w:val="24"/>
    </w:rPr>
  </w:style>
  <w:style w:type="character" w:customStyle="1" w:styleId="310">
    <w:name w:val="Стиль3 Знак Знак1"/>
    <w:uiPriority w:val="99"/>
    <w:rsid w:val="00315288"/>
    <w:rPr>
      <w:sz w:val="24"/>
      <w:lang w:val="ru-RU" w:eastAsia="ru-RU"/>
    </w:rPr>
  </w:style>
  <w:style w:type="paragraph" w:customStyle="1" w:styleId="ConsNormal">
    <w:name w:val="ConsNormal"/>
    <w:uiPriority w:val="99"/>
    <w:rsid w:val="00315288"/>
    <w:pPr>
      <w:widowControl w:val="0"/>
      <w:autoSpaceDE w:val="0"/>
      <w:autoSpaceDN w:val="0"/>
      <w:adjustRightInd w:val="0"/>
      <w:spacing w:after="0" w:line="240" w:lineRule="auto"/>
      <w:ind w:left="709" w:right="19772" w:firstLine="720"/>
      <w:jc w:val="both"/>
    </w:pPr>
    <w:rPr>
      <w:rFonts w:ascii="Arial" w:hAnsi="Arial" w:cs="Arial"/>
      <w:sz w:val="20"/>
      <w:szCs w:val="20"/>
    </w:rPr>
  </w:style>
  <w:style w:type="character" w:styleId="a8">
    <w:name w:val="Hyperlink"/>
    <w:basedOn w:val="a2"/>
    <w:uiPriority w:val="99"/>
    <w:rsid w:val="00315288"/>
    <w:rPr>
      <w:rFonts w:cs="Times New Roman"/>
      <w:color w:val="0000FF"/>
      <w:u w:val="single"/>
    </w:rPr>
  </w:style>
  <w:style w:type="paragraph" w:styleId="26">
    <w:name w:val="toc 2"/>
    <w:basedOn w:val="a1"/>
    <w:next w:val="a1"/>
    <w:autoRedefine/>
    <w:uiPriority w:val="99"/>
    <w:semiHidden/>
    <w:rsid w:val="00315288"/>
    <w:pPr>
      <w:tabs>
        <w:tab w:val="left" w:pos="720"/>
        <w:tab w:val="right" w:leader="dot" w:pos="9720"/>
      </w:tabs>
      <w:ind w:left="240"/>
      <w:jc w:val="left"/>
    </w:pPr>
    <w:rPr>
      <w:smallCaps/>
      <w:noProof/>
      <w:sz w:val="20"/>
      <w:szCs w:val="20"/>
    </w:rPr>
  </w:style>
  <w:style w:type="paragraph" w:styleId="27">
    <w:name w:val="List Bullet 2"/>
    <w:basedOn w:val="a1"/>
    <w:autoRedefine/>
    <w:uiPriority w:val="99"/>
    <w:semiHidden/>
    <w:rsid w:val="00315288"/>
    <w:pPr>
      <w:tabs>
        <w:tab w:val="num" w:pos="643"/>
      </w:tabs>
      <w:spacing w:after="60"/>
      <w:ind w:left="643" w:hanging="360"/>
    </w:pPr>
    <w:rPr>
      <w:szCs w:val="20"/>
    </w:rPr>
  </w:style>
  <w:style w:type="paragraph" w:styleId="32">
    <w:name w:val="Body Text Indent 3"/>
    <w:basedOn w:val="a1"/>
    <w:link w:val="33"/>
    <w:uiPriority w:val="99"/>
    <w:semiHidden/>
    <w:rsid w:val="00315288"/>
    <w:pPr>
      <w:keepNext/>
      <w:keepLines/>
      <w:widowControl w:val="0"/>
      <w:suppressLineNumbers/>
      <w:tabs>
        <w:tab w:val="num" w:pos="252"/>
      </w:tabs>
      <w:suppressAutoHyphens/>
      <w:ind w:left="720"/>
    </w:pPr>
  </w:style>
  <w:style w:type="character" w:customStyle="1" w:styleId="33">
    <w:name w:val="Основной текст с отступом 3 Знак"/>
    <w:basedOn w:val="a2"/>
    <w:link w:val="32"/>
    <w:uiPriority w:val="99"/>
    <w:semiHidden/>
    <w:locked/>
    <w:rsid w:val="00D1443A"/>
    <w:rPr>
      <w:rFonts w:cs="Times New Roman"/>
      <w:sz w:val="16"/>
      <w:szCs w:val="16"/>
    </w:rPr>
  </w:style>
  <w:style w:type="character" w:customStyle="1" w:styleId="91">
    <w:name w:val="Знак9"/>
    <w:uiPriority w:val="99"/>
    <w:rsid w:val="00315288"/>
    <w:rPr>
      <w:sz w:val="24"/>
    </w:rPr>
  </w:style>
  <w:style w:type="paragraph" w:styleId="1a">
    <w:name w:val="toc 1"/>
    <w:basedOn w:val="a1"/>
    <w:next w:val="a1"/>
    <w:autoRedefine/>
    <w:uiPriority w:val="99"/>
    <w:semiHidden/>
    <w:rsid w:val="00315288"/>
    <w:pPr>
      <w:keepNext/>
      <w:keepLines/>
      <w:widowControl w:val="0"/>
      <w:suppressLineNumbers/>
      <w:tabs>
        <w:tab w:val="right" w:leader="dot" w:pos="9720"/>
      </w:tabs>
      <w:suppressAutoHyphens/>
      <w:spacing w:before="120" w:after="120"/>
    </w:pPr>
    <w:rPr>
      <w:bCs/>
      <w:caps/>
    </w:rPr>
  </w:style>
  <w:style w:type="paragraph" w:styleId="34">
    <w:name w:val="toc 3"/>
    <w:basedOn w:val="a1"/>
    <w:next w:val="a1"/>
    <w:autoRedefine/>
    <w:uiPriority w:val="99"/>
    <w:semiHidden/>
    <w:rsid w:val="00315288"/>
    <w:pPr>
      <w:tabs>
        <w:tab w:val="left" w:pos="1200"/>
        <w:tab w:val="right" w:leader="dot" w:pos="9720"/>
      </w:tabs>
      <w:ind w:left="480"/>
      <w:jc w:val="left"/>
    </w:pPr>
    <w:rPr>
      <w:i/>
      <w:iCs/>
      <w:sz w:val="20"/>
      <w:szCs w:val="20"/>
    </w:rPr>
  </w:style>
  <w:style w:type="paragraph" w:styleId="41">
    <w:name w:val="toc 4"/>
    <w:basedOn w:val="a1"/>
    <w:next w:val="a1"/>
    <w:autoRedefine/>
    <w:uiPriority w:val="99"/>
    <w:semiHidden/>
    <w:rsid w:val="00315288"/>
    <w:pPr>
      <w:ind w:left="720"/>
    </w:pPr>
    <w:rPr>
      <w:sz w:val="18"/>
      <w:szCs w:val="18"/>
    </w:rPr>
  </w:style>
  <w:style w:type="paragraph" w:styleId="51">
    <w:name w:val="toc 5"/>
    <w:basedOn w:val="a1"/>
    <w:next w:val="a1"/>
    <w:autoRedefine/>
    <w:uiPriority w:val="99"/>
    <w:semiHidden/>
    <w:rsid w:val="00315288"/>
    <w:pPr>
      <w:ind w:left="960"/>
    </w:pPr>
    <w:rPr>
      <w:sz w:val="18"/>
      <w:szCs w:val="18"/>
    </w:rPr>
  </w:style>
  <w:style w:type="paragraph" w:styleId="61">
    <w:name w:val="toc 6"/>
    <w:basedOn w:val="a1"/>
    <w:next w:val="a1"/>
    <w:autoRedefine/>
    <w:uiPriority w:val="99"/>
    <w:semiHidden/>
    <w:rsid w:val="00315288"/>
    <w:pPr>
      <w:ind w:left="1200"/>
    </w:pPr>
    <w:rPr>
      <w:sz w:val="18"/>
      <w:szCs w:val="18"/>
    </w:rPr>
  </w:style>
  <w:style w:type="paragraph" w:styleId="71">
    <w:name w:val="toc 7"/>
    <w:basedOn w:val="a1"/>
    <w:next w:val="a1"/>
    <w:autoRedefine/>
    <w:uiPriority w:val="99"/>
    <w:semiHidden/>
    <w:rsid w:val="00315288"/>
    <w:pPr>
      <w:ind w:left="1440"/>
    </w:pPr>
    <w:rPr>
      <w:sz w:val="18"/>
      <w:szCs w:val="18"/>
    </w:rPr>
  </w:style>
  <w:style w:type="paragraph" w:styleId="81">
    <w:name w:val="toc 8"/>
    <w:basedOn w:val="a1"/>
    <w:next w:val="a1"/>
    <w:autoRedefine/>
    <w:uiPriority w:val="99"/>
    <w:semiHidden/>
    <w:rsid w:val="00315288"/>
    <w:pPr>
      <w:ind w:left="1680"/>
    </w:pPr>
    <w:rPr>
      <w:sz w:val="18"/>
      <w:szCs w:val="18"/>
    </w:rPr>
  </w:style>
  <w:style w:type="paragraph" w:styleId="92">
    <w:name w:val="toc 9"/>
    <w:basedOn w:val="a1"/>
    <w:next w:val="a1"/>
    <w:autoRedefine/>
    <w:uiPriority w:val="99"/>
    <w:semiHidden/>
    <w:rsid w:val="00315288"/>
    <w:pPr>
      <w:ind w:left="1920"/>
    </w:pPr>
    <w:rPr>
      <w:sz w:val="18"/>
      <w:szCs w:val="18"/>
    </w:rPr>
  </w:style>
  <w:style w:type="paragraph" w:styleId="a9">
    <w:name w:val="Plain Text"/>
    <w:basedOn w:val="a1"/>
    <w:link w:val="aa"/>
    <w:uiPriority w:val="99"/>
    <w:rsid w:val="00315288"/>
    <w:rPr>
      <w:rFonts w:ascii="Courier New" w:hAnsi="Courier New"/>
      <w:sz w:val="20"/>
      <w:szCs w:val="20"/>
    </w:rPr>
  </w:style>
  <w:style w:type="character" w:customStyle="1" w:styleId="aa">
    <w:name w:val="Текст Знак"/>
    <w:basedOn w:val="a2"/>
    <w:link w:val="a9"/>
    <w:uiPriority w:val="99"/>
    <w:locked/>
    <w:rsid w:val="00746625"/>
    <w:rPr>
      <w:rFonts w:ascii="Courier New" w:hAnsi="Courier New" w:cs="Times New Roman"/>
    </w:rPr>
  </w:style>
  <w:style w:type="paragraph" w:customStyle="1" w:styleId="ab">
    <w:name w:val="Название документа"/>
    <w:basedOn w:val="a1"/>
    <w:uiPriority w:val="99"/>
    <w:rsid w:val="00746625"/>
    <w:pPr>
      <w:tabs>
        <w:tab w:val="left" w:pos="0"/>
        <w:tab w:val="num" w:pos="360"/>
      </w:tabs>
      <w:spacing w:before="60" w:after="400"/>
      <w:jc w:val="center"/>
    </w:pPr>
    <w:rPr>
      <w:b/>
      <w:bCs/>
      <w:caps/>
      <w:szCs w:val="20"/>
    </w:rPr>
  </w:style>
  <w:style w:type="character" w:customStyle="1" w:styleId="82">
    <w:name w:val="Знак8"/>
    <w:uiPriority w:val="99"/>
    <w:rsid w:val="00315288"/>
    <w:rPr>
      <w:rFonts w:ascii="Courier New" w:hAnsi="Courier New"/>
    </w:rPr>
  </w:style>
  <w:style w:type="paragraph" w:styleId="28">
    <w:name w:val="Body Text 2"/>
    <w:basedOn w:val="a1"/>
    <w:link w:val="29"/>
    <w:uiPriority w:val="99"/>
    <w:rsid w:val="00315288"/>
    <w:pPr>
      <w:tabs>
        <w:tab w:val="num" w:pos="567"/>
      </w:tabs>
      <w:spacing w:after="60"/>
      <w:ind w:left="567" w:hanging="567"/>
    </w:pPr>
    <w:rPr>
      <w:szCs w:val="20"/>
    </w:rPr>
  </w:style>
  <w:style w:type="character" w:customStyle="1" w:styleId="29">
    <w:name w:val="Основной текст 2 Знак"/>
    <w:basedOn w:val="a2"/>
    <w:link w:val="28"/>
    <w:uiPriority w:val="99"/>
    <w:locked/>
    <w:rsid w:val="00DF4AF6"/>
    <w:rPr>
      <w:rFonts w:cs="Times New Roman"/>
      <w:sz w:val="24"/>
    </w:rPr>
  </w:style>
  <w:style w:type="character" w:customStyle="1" w:styleId="72">
    <w:name w:val="Знак7"/>
    <w:uiPriority w:val="99"/>
    <w:rsid w:val="00315288"/>
    <w:rPr>
      <w:sz w:val="24"/>
      <w:lang w:val="ru-RU" w:eastAsia="ru-RU"/>
    </w:rPr>
  </w:style>
  <w:style w:type="paragraph" w:styleId="35">
    <w:name w:val="List Bullet 3"/>
    <w:basedOn w:val="a1"/>
    <w:autoRedefine/>
    <w:uiPriority w:val="99"/>
    <w:semiHidden/>
    <w:rsid w:val="00315288"/>
    <w:pPr>
      <w:tabs>
        <w:tab w:val="num" w:pos="926"/>
      </w:tabs>
      <w:spacing w:after="60"/>
      <w:ind w:left="926" w:hanging="360"/>
    </w:pPr>
    <w:rPr>
      <w:szCs w:val="20"/>
    </w:rPr>
  </w:style>
  <w:style w:type="paragraph" w:styleId="42">
    <w:name w:val="List Bullet 4"/>
    <w:basedOn w:val="a1"/>
    <w:autoRedefine/>
    <w:uiPriority w:val="99"/>
    <w:semiHidden/>
    <w:rsid w:val="00315288"/>
    <w:pPr>
      <w:tabs>
        <w:tab w:val="num" w:pos="1209"/>
      </w:tabs>
      <w:spacing w:after="60"/>
      <w:ind w:left="1209" w:hanging="360"/>
    </w:pPr>
    <w:rPr>
      <w:szCs w:val="20"/>
    </w:rPr>
  </w:style>
  <w:style w:type="paragraph" w:styleId="52">
    <w:name w:val="List Bullet 5"/>
    <w:basedOn w:val="a1"/>
    <w:autoRedefine/>
    <w:uiPriority w:val="99"/>
    <w:semiHidden/>
    <w:rsid w:val="00315288"/>
    <w:pPr>
      <w:tabs>
        <w:tab w:val="num" w:pos="1492"/>
      </w:tabs>
      <w:spacing w:after="60"/>
      <w:ind w:left="1492" w:hanging="360"/>
    </w:pPr>
    <w:rPr>
      <w:szCs w:val="20"/>
    </w:rPr>
  </w:style>
  <w:style w:type="paragraph" w:styleId="ac">
    <w:name w:val="List Number"/>
    <w:basedOn w:val="a1"/>
    <w:uiPriority w:val="99"/>
    <w:semiHidden/>
    <w:rsid w:val="00315288"/>
    <w:pPr>
      <w:tabs>
        <w:tab w:val="num" w:pos="360"/>
      </w:tabs>
      <w:spacing w:after="60"/>
      <w:ind w:left="360" w:hanging="360"/>
    </w:pPr>
    <w:rPr>
      <w:szCs w:val="20"/>
    </w:rPr>
  </w:style>
  <w:style w:type="paragraph" w:styleId="36">
    <w:name w:val="List Number 3"/>
    <w:basedOn w:val="a1"/>
    <w:uiPriority w:val="99"/>
    <w:semiHidden/>
    <w:rsid w:val="00315288"/>
    <w:pPr>
      <w:tabs>
        <w:tab w:val="num" w:pos="926"/>
      </w:tabs>
      <w:spacing w:after="60"/>
      <w:ind w:left="926" w:hanging="360"/>
    </w:pPr>
    <w:rPr>
      <w:szCs w:val="20"/>
    </w:rPr>
  </w:style>
  <w:style w:type="paragraph" w:styleId="43">
    <w:name w:val="List Number 4"/>
    <w:basedOn w:val="a1"/>
    <w:uiPriority w:val="99"/>
    <w:semiHidden/>
    <w:rsid w:val="00315288"/>
    <w:pPr>
      <w:tabs>
        <w:tab w:val="num" w:pos="1209"/>
      </w:tabs>
      <w:spacing w:after="60"/>
      <w:ind w:left="1209" w:hanging="360"/>
    </w:pPr>
    <w:rPr>
      <w:szCs w:val="20"/>
    </w:rPr>
  </w:style>
  <w:style w:type="paragraph" w:styleId="53">
    <w:name w:val="List Number 5"/>
    <w:basedOn w:val="a1"/>
    <w:uiPriority w:val="99"/>
    <w:semiHidden/>
    <w:rsid w:val="00315288"/>
    <w:pPr>
      <w:tabs>
        <w:tab w:val="num" w:pos="1492"/>
      </w:tabs>
      <w:spacing w:after="60"/>
      <w:ind w:left="1492" w:hanging="360"/>
    </w:pPr>
    <w:rPr>
      <w:szCs w:val="20"/>
    </w:rPr>
  </w:style>
  <w:style w:type="paragraph" w:customStyle="1" w:styleId="ad">
    <w:name w:val="Раздел"/>
    <w:basedOn w:val="a1"/>
    <w:uiPriority w:val="99"/>
    <w:rsid w:val="00315288"/>
    <w:pPr>
      <w:tabs>
        <w:tab w:val="num" w:pos="1440"/>
      </w:tabs>
      <w:spacing w:before="120" w:after="120"/>
      <w:ind w:left="720" w:hanging="720"/>
      <w:jc w:val="center"/>
    </w:pPr>
    <w:rPr>
      <w:rFonts w:ascii="Arial Narrow" w:hAnsi="Arial Narrow"/>
      <w:b/>
      <w:sz w:val="28"/>
      <w:szCs w:val="20"/>
    </w:rPr>
  </w:style>
  <w:style w:type="paragraph" w:customStyle="1" w:styleId="37">
    <w:name w:val="Раздел 3"/>
    <w:basedOn w:val="a1"/>
    <w:uiPriority w:val="99"/>
    <w:semiHidden/>
    <w:rsid w:val="00315288"/>
    <w:pPr>
      <w:tabs>
        <w:tab w:val="num" w:pos="360"/>
      </w:tabs>
      <w:spacing w:before="120" w:after="120"/>
      <w:ind w:left="360" w:hanging="360"/>
      <w:jc w:val="center"/>
    </w:pPr>
    <w:rPr>
      <w:b/>
      <w:szCs w:val="20"/>
    </w:rPr>
  </w:style>
  <w:style w:type="paragraph" w:customStyle="1" w:styleId="ae">
    <w:name w:val="Условия контракта"/>
    <w:basedOn w:val="a1"/>
    <w:uiPriority w:val="99"/>
    <w:semiHidden/>
    <w:rsid w:val="00315288"/>
    <w:pPr>
      <w:tabs>
        <w:tab w:val="num" w:pos="567"/>
      </w:tabs>
      <w:spacing w:before="240" w:after="120"/>
      <w:ind w:left="567" w:hanging="567"/>
    </w:pPr>
    <w:rPr>
      <w:b/>
      <w:szCs w:val="20"/>
    </w:rPr>
  </w:style>
  <w:style w:type="paragraph" w:customStyle="1" w:styleId="Instruction">
    <w:name w:val="Instruction"/>
    <w:basedOn w:val="28"/>
    <w:uiPriority w:val="99"/>
    <w:semiHidden/>
    <w:rsid w:val="00315288"/>
    <w:pPr>
      <w:tabs>
        <w:tab w:val="clear" w:pos="567"/>
        <w:tab w:val="num" w:pos="360"/>
      </w:tabs>
      <w:spacing w:before="180"/>
      <w:ind w:left="360" w:hanging="360"/>
    </w:pPr>
    <w:rPr>
      <w:b/>
    </w:rPr>
  </w:style>
  <w:style w:type="paragraph" w:styleId="af">
    <w:name w:val="Normal (Web)"/>
    <w:basedOn w:val="a1"/>
    <w:link w:val="af0"/>
    <w:uiPriority w:val="99"/>
    <w:rsid w:val="00315288"/>
    <w:pPr>
      <w:spacing w:before="100" w:beforeAutospacing="1" w:after="100" w:afterAutospacing="1"/>
    </w:pPr>
  </w:style>
  <w:style w:type="character" w:styleId="af1">
    <w:name w:val="page number"/>
    <w:basedOn w:val="a2"/>
    <w:uiPriority w:val="99"/>
    <w:rsid w:val="00315288"/>
    <w:rPr>
      <w:rFonts w:ascii="Times New Roman" w:hAnsi="Times New Roman" w:cs="Times New Roman"/>
    </w:rPr>
  </w:style>
  <w:style w:type="paragraph" w:customStyle="1" w:styleId="38">
    <w:name w:val="Стиль3"/>
    <w:basedOn w:val="24"/>
    <w:uiPriority w:val="99"/>
    <w:rsid w:val="00315288"/>
    <w:pPr>
      <w:widowControl w:val="0"/>
      <w:tabs>
        <w:tab w:val="num" w:pos="1307"/>
      </w:tabs>
      <w:adjustRightInd w:val="0"/>
      <w:spacing w:after="0" w:line="240" w:lineRule="auto"/>
      <w:ind w:left="1080"/>
      <w:textAlignment w:val="baseline"/>
    </w:pPr>
    <w:rPr>
      <w:szCs w:val="20"/>
    </w:rPr>
  </w:style>
  <w:style w:type="paragraph" w:customStyle="1" w:styleId="2-11">
    <w:name w:val="содержание2-11"/>
    <w:basedOn w:val="a1"/>
    <w:uiPriority w:val="99"/>
    <w:rsid w:val="00315288"/>
    <w:pPr>
      <w:spacing w:after="60"/>
    </w:pPr>
  </w:style>
  <w:style w:type="paragraph" w:styleId="af2">
    <w:name w:val="List Bullet"/>
    <w:basedOn w:val="a1"/>
    <w:autoRedefine/>
    <w:uiPriority w:val="99"/>
    <w:semiHidden/>
    <w:rsid w:val="00315288"/>
    <w:pPr>
      <w:widowControl w:val="0"/>
      <w:spacing w:after="60"/>
    </w:pPr>
  </w:style>
  <w:style w:type="paragraph" w:customStyle="1" w:styleId="af3">
    <w:name w:val="Тендерные данные"/>
    <w:basedOn w:val="a1"/>
    <w:uiPriority w:val="99"/>
    <w:semiHidden/>
    <w:rsid w:val="00315288"/>
    <w:pPr>
      <w:tabs>
        <w:tab w:val="left" w:pos="1985"/>
      </w:tabs>
      <w:spacing w:before="120" w:after="60"/>
    </w:pPr>
    <w:rPr>
      <w:b/>
      <w:szCs w:val="20"/>
    </w:rPr>
  </w:style>
  <w:style w:type="paragraph" w:customStyle="1" w:styleId="2a">
    <w:name w:val="Заголовок 2 со списком"/>
    <w:basedOn w:val="20"/>
    <w:next w:val="a1"/>
    <w:uiPriority w:val="99"/>
    <w:rsid w:val="00315288"/>
    <w:pPr>
      <w:tabs>
        <w:tab w:val="num" w:pos="360"/>
      </w:tabs>
      <w:spacing w:line="360" w:lineRule="auto"/>
      <w:ind w:left="360" w:hanging="360"/>
    </w:pPr>
    <w:rPr>
      <w:b w:val="0"/>
    </w:rPr>
  </w:style>
  <w:style w:type="character" w:customStyle="1" w:styleId="2b">
    <w:name w:val="Заголовок 2 со списком Знак"/>
    <w:uiPriority w:val="99"/>
    <w:rsid w:val="00315288"/>
    <w:rPr>
      <w:b/>
      <w:sz w:val="24"/>
      <w:lang w:val="ru-RU" w:eastAsia="ru-RU"/>
    </w:rPr>
  </w:style>
  <w:style w:type="paragraph" w:customStyle="1" w:styleId="39">
    <w:name w:val="Заголовок 3 со списком"/>
    <w:basedOn w:val="30"/>
    <w:uiPriority w:val="99"/>
    <w:rsid w:val="00315288"/>
    <w:pPr>
      <w:tabs>
        <w:tab w:val="num" w:pos="972"/>
      </w:tabs>
      <w:ind w:left="972" w:hanging="432"/>
    </w:pPr>
  </w:style>
  <w:style w:type="character" w:customStyle="1" w:styleId="3a">
    <w:name w:val="Заголовок 3 со списком Знак"/>
    <w:uiPriority w:val="99"/>
    <w:rsid w:val="00315288"/>
    <w:rPr>
      <w:rFonts w:ascii="Arial" w:hAnsi="Arial"/>
      <w:b/>
      <w:sz w:val="24"/>
      <w:lang w:val="ru-RU" w:eastAsia="ru-RU"/>
    </w:rPr>
  </w:style>
  <w:style w:type="paragraph" w:styleId="af4">
    <w:name w:val="footer"/>
    <w:basedOn w:val="a1"/>
    <w:link w:val="af5"/>
    <w:uiPriority w:val="99"/>
    <w:rsid w:val="00315288"/>
    <w:pPr>
      <w:tabs>
        <w:tab w:val="center" w:pos="4677"/>
        <w:tab w:val="right" w:pos="9355"/>
      </w:tabs>
    </w:pPr>
  </w:style>
  <w:style w:type="character" w:customStyle="1" w:styleId="af5">
    <w:name w:val="Нижний колонтитул Знак"/>
    <w:basedOn w:val="a2"/>
    <w:link w:val="af4"/>
    <w:uiPriority w:val="99"/>
    <w:locked/>
    <w:rsid w:val="000D7306"/>
    <w:rPr>
      <w:rFonts w:cs="Times New Roman"/>
      <w:sz w:val="24"/>
      <w:szCs w:val="24"/>
    </w:rPr>
  </w:style>
  <w:style w:type="table" w:styleId="af6">
    <w:name w:val="Table Grid"/>
    <w:basedOn w:val="a3"/>
    <w:uiPriority w:val="99"/>
    <w:rsid w:val="000C7695"/>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Знак6"/>
    <w:uiPriority w:val="99"/>
    <w:rsid w:val="00315288"/>
    <w:rPr>
      <w:sz w:val="24"/>
    </w:rPr>
  </w:style>
  <w:style w:type="paragraph" w:styleId="af7">
    <w:name w:val="header"/>
    <w:aliases w:val="Linie"/>
    <w:basedOn w:val="a1"/>
    <w:link w:val="af8"/>
    <w:uiPriority w:val="99"/>
    <w:rsid w:val="00315288"/>
    <w:pPr>
      <w:tabs>
        <w:tab w:val="center" w:pos="4677"/>
        <w:tab w:val="right" w:pos="9355"/>
      </w:tabs>
    </w:pPr>
  </w:style>
  <w:style w:type="character" w:customStyle="1" w:styleId="af8">
    <w:name w:val="Верхний колонтитул Знак"/>
    <w:aliases w:val="Linie Знак"/>
    <w:basedOn w:val="a2"/>
    <w:link w:val="af7"/>
    <w:uiPriority w:val="99"/>
    <w:locked/>
    <w:rsid w:val="00746625"/>
    <w:rPr>
      <w:rFonts w:cs="Times New Roman"/>
      <w:sz w:val="24"/>
    </w:rPr>
  </w:style>
  <w:style w:type="paragraph" w:styleId="af9">
    <w:name w:val="List Paragraph"/>
    <w:basedOn w:val="a1"/>
    <w:uiPriority w:val="99"/>
    <w:qFormat/>
    <w:rsid w:val="00213208"/>
    <w:pPr>
      <w:suppressAutoHyphens/>
      <w:ind w:left="720"/>
      <w:contextualSpacing/>
    </w:pPr>
    <w:rPr>
      <w:lang w:eastAsia="ar-SA"/>
    </w:rPr>
  </w:style>
  <w:style w:type="character" w:customStyle="1" w:styleId="Linie1">
    <w:name w:val="Linie1"/>
    <w:aliases w:val="header Знак"/>
    <w:uiPriority w:val="99"/>
    <w:rsid w:val="00315288"/>
    <w:rPr>
      <w:sz w:val="24"/>
    </w:rPr>
  </w:style>
  <w:style w:type="paragraph" w:styleId="afa">
    <w:name w:val="Body Text"/>
    <w:aliases w:val="Çàã1,BO,ID,body indent,andrad,EHPT,Body Text2,body text,body text Знак,body text Знак Знак,bt,ändrad,body text1,bt1,body text2,bt2,body text11,bt11,body text3,bt3,paragraph 2,paragraph 21,b,Body Text level 2"/>
    <w:basedOn w:val="a1"/>
    <w:link w:val="afb"/>
    <w:uiPriority w:val="99"/>
    <w:rsid w:val="00315288"/>
    <w:pPr>
      <w:spacing w:after="120"/>
    </w:pPr>
  </w:style>
  <w:style w:type="character" w:customStyle="1" w:styleId="afb">
    <w:name w:val="Основной текст Знак"/>
    <w:aliases w:val="Çàã1 Знак,BO Знак,ID Знак,body indent Знак,andrad Знак,EHPT Знак,Body Text2 Знак,body text Знак1,body text Знак Знак1,body text Знак Знак Знак,bt Знак,ändrad Знак,body text1 Знак,bt1 Знак,body text2 Знак,bt2 Знак,body text11 Знак"/>
    <w:basedOn w:val="a2"/>
    <w:link w:val="afa"/>
    <w:uiPriority w:val="99"/>
    <w:locked/>
    <w:rsid w:val="00100522"/>
    <w:rPr>
      <w:rFonts w:cs="Times New Roman"/>
      <w:sz w:val="24"/>
    </w:rPr>
  </w:style>
  <w:style w:type="paragraph" w:customStyle="1" w:styleId="xl65">
    <w:name w:val="xl65"/>
    <w:basedOn w:val="a1"/>
    <w:uiPriority w:val="99"/>
    <w:rsid w:val="00100522"/>
    <w:pPr>
      <w:spacing w:before="100" w:beforeAutospacing="1" w:after="100" w:afterAutospacing="1"/>
      <w:jc w:val="center"/>
      <w:textAlignment w:val="top"/>
    </w:pPr>
    <w:rPr>
      <w:rFonts w:ascii="Times New Roman CYR" w:hAnsi="Times New Roman CYR" w:cs="Times New Roman CYR"/>
      <w:color w:val="000000"/>
    </w:rPr>
  </w:style>
  <w:style w:type="character" w:customStyle="1" w:styleId="54">
    <w:name w:val="Знак5"/>
    <w:uiPriority w:val="99"/>
    <w:rsid w:val="00315288"/>
    <w:rPr>
      <w:sz w:val="24"/>
    </w:rPr>
  </w:style>
  <w:style w:type="paragraph" w:styleId="3b">
    <w:name w:val="Body Text 3"/>
    <w:basedOn w:val="a1"/>
    <w:link w:val="3c"/>
    <w:uiPriority w:val="99"/>
    <w:rsid w:val="0031528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c">
    <w:name w:val="Основной текст 3 Знак"/>
    <w:basedOn w:val="a2"/>
    <w:link w:val="3b"/>
    <w:uiPriority w:val="99"/>
    <w:semiHidden/>
    <w:locked/>
    <w:rsid w:val="00D1443A"/>
    <w:rPr>
      <w:rFonts w:cs="Times New Roman"/>
      <w:sz w:val="16"/>
      <w:szCs w:val="16"/>
    </w:rPr>
  </w:style>
  <w:style w:type="character" w:customStyle="1" w:styleId="44">
    <w:name w:val="Знак4"/>
    <w:uiPriority w:val="99"/>
    <w:rsid w:val="00315288"/>
    <w:rPr>
      <w:b/>
      <w:i/>
      <w:sz w:val="24"/>
    </w:rPr>
  </w:style>
  <w:style w:type="character" w:customStyle="1" w:styleId="afc">
    <w:name w:val="Основной шрифт"/>
    <w:uiPriority w:val="99"/>
    <w:semiHidden/>
    <w:rsid w:val="00315288"/>
  </w:style>
  <w:style w:type="paragraph" w:customStyle="1" w:styleId="afd">
    <w:name w:val="текст таблицы"/>
    <w:basedOn w:val="a1"/>
    <w:uiPriority w:val="99"/>
    <w:rsid w:val="00315288"/>
    <w:pPr>
      <w:spacing w:before="120"/>
      <w:ind w:right="-102"/>
    </w:pPr>
  </w:style>
  <w:style w:type="character" w:styleId="afe">
    <w:name w:val="FollowedHyperlink"/>
    <w:basedOn w:val="a2"/>
    <w:uiPriority w:val="99"/>
    <w:rsid w:val="00315288"/>
    <w:rPr>
      <w:rFonts w:cs="Times New Roman"/>
      <w:color w:val="800080"/>
      <w:u w:val="single"/>
    </w:rPr>
  </w:style>
  <w:style w:type="paragraph" w:customStyle="1" w:styleId="aff">
    <w:name w:val="ТЛ_Заказчик"/>
    <w:basedOn w:val="a1"/>
    <w:uiPriority w:val="99"/>
    <w:rsid w:val="00315288"/>
    <w:pPr>
      <w:jc w:val="center"/>
    </w:pPr>
    <w:rPr>
      <w:sz w:val="28"/>
      <w:szCs w:val="28"/>
    </w:rPr>
  </w:style>
  <w:style w:type="character" w:customStyle="1" w:styleId="aff0">
    <w:name w:val="ТЛ_Заказчик Знак"/>
    <w:uiPriority w:val="99"/>
    <w:rsid w:val="00315288"/>
    <w:rPr>
      <w:sz w:val="28"/>
    </w:rPr>
  </w:style>
  <w:style w:type="paragraph" w:customStyle="1" w:styleId="aff1">
    <w:name w:val="ТЛ_Утверждаю"/>
    <w:basedOn w:val="a1"/>
    <w:uiPriority w:val="99"/>
    <w:rsid w:val="00315288"/>
    <w:pPr>
      <w:ind w:left="4860"/>
      <w:jc w:val="center"/>
    </w:pPr>
    <w:rPr>
      <w:sz w:val="28"/>
      <w:szCs w:val="28"/>
    </w:rPr>
  </w:style>
  <w:style w:type="character" w:customStyle="1" w:styleId="aff2">
    <w:name w:val="ТЛ_Утверждаю Знак"/>
    <w:uiPriority w:val="99"/>
    <w:rsid w:val="00315288"/>
    <w:rPr>
      <w:sz w:val="28"/>
    </w:rPr>
  </w:style>
  <w:style w:type="paragraph" w:customStyle="1" w:styleId="aff3">
    <w:name w:val="ТЛ_Название"/>
    <w:basedOn w:val="a1"/>
    <w:uiPriority w:val="99"/>
    <w:rsid w:val="00315288"/>
    <w:pPr>
      <w:jc w:val="center"/>
    </w:pPr>
    <w:rPr>
      <w:b/>
      <w:sz w:val="28"/>
      <w:szCs w:val="28"/>
    </w:rPr>
  </w:style>
  <w:style w:type="character" w:customStyle="1" w:styleId="aff4">
    <w:name w:val="ТЛ_Название Знак"/>
    <w:uiPriority w:val="99"/>
    <w:rsid w:val="00315288"/>
    <w:rPr>
      <w:b/>
      <w:sz w:val="28"/>
    </w:rPr>
  </w:style>
  <w:style w:type="paragraph" w:customStyle="1" w:styleId="aff5">
    <w:name w:val="ТЛ_Город и Дата"/>
    <w:basedOn w:val="a1"/>
    <w:uiPriority w:val="99"/>
    <w:rsid w:val="00315288"/>
    <w:pPr>
      <w:jc w:val="center"/>
    </w:pPr>
    <w:rPr>
      <w:sz w:val="28"/>
      <w:szCs w:val="28"/>
    </w:rPr>
  </w:style>
  <w:style w:type="character" w:customStyle="1" w:styleId="aff6">
    <w:name w:val="ТЛ_Город и Дата Знак"/>
    <w:uiPriority w:val="99"/>
    <w:rsid w:val="00315288"/>
    <w:rPr>
      <w:sz w:val="28"/>
    </w:rPr>
  </w:style>
  <w:style w:type="paragraph" w:customStyle="1" w:styleId="aff7">
    <w:name w:val="АД_Наименование Разделов"/>
    <w:basedOn w:val="10"/>
    <w:uiPriority w:val="99"/>
    <w:rsid w:val="00315288"/>
    <w:rPr>
      <w:sz w:val="28"/>
    </w:rPr>
  </w:style>
  <w:style w:type="character" w:customStyle="1" w:styleId="aff8">
    <w:name w:val="АД_Наименование Разделов Знак"/>
    <w:uiPriority w:val="99"/>
    <w:rsid w:val="00315288"/>
    <w:rPr>
      <w:b/>
      <w:kern w:val="28"/>
      <w:sz w:val="28"/>
    </w:rPr>
  </w:style>
  <w:style w:type="paragraph" w:customStyle="1" w:styleId="aff9">
    <w:name w:val="АД_Наименование главы с нумерацией"/>
    <w:basedOn w:val="2a"/>
    <w:uiPriority w:val="99"/>
    <w:rsid w:val="00315288"/>
    <w:rPr>
      <w:b/>
    </w:rPr>
  </w:style>
  <w:style w:type="paragraph" w:customStyle="1" w:styleId="affa">
    <w:name w:val="АД_Наименование главы без нумерации"/>
    <w:basedOn w:val="20"/>
    <w:uiPriority w:val="99"/>
    <w:rsid w:val="00315288"/>
  </w:style>
  <w:style w:type="character" w:customStyle="1" w:styleId="affb">
    <w:name w:val="АД_Наименование главы без нумерации Знак"/>
    <w:basedOn w:val="19"/>
    <w:uiPriority w:val="99"/>
    <w:rsid w:val="00315288"/>
    <w:rPr>
      <w:rFonts w:cs="Times New Roman"/>
      <w:bCs/>
      <w:szCs w:val="24"/>
    </w:rPr>
  </w:style>
  <w:style w:type="character" w:customStyle="1" w:styleId="affc">
    <w:name w:val="АД_Глава Знак"/>
    <w:basedOn w:val="2b"/>
    <w:uiPriority w:val="99"/>
    <w:rsid w:val="00315288"/>
    <w:rPr>
      <w:rFonts w:cs="Times New Roman"/>
      <w:bCs/>
      <w:szCs w:val="24"/>
      <w:lang w:bidi="ar-SA"/>
    </w:rPr>
  </w:style>
  <w:style w:type="paragraph" w:customStyle="1" w:styleId="affd">
    <w:name w:val="АД_Нумерованный пункт"/>
    <w:basedOn w:val="39"/>
    <w:uiPriority w:val="99"/>
    <w:rsid w:val="00315288"/>
    <w:pPr>
      <w:tabs>
        <w:tab w:val="clear" w:pos="972"/>
        <w:tab w:val="num" w:pos="720"/>
      </w:tabs>
      <w:ind w:left="720" w:hanging="720"/>
    </w:pPr>
    <w:rPr>
      <w:rFonts w:ascii="Times New Roman" w:hAnsi="Times New Roman"/>
    </w:rPr>
  </w:style>
  <w:style w:type="character" w:customStyle="1" w:styleId="affe">
    <w:name w:val="АД_Нумерованный пункт Знак"/>
    <w:basedOn w:val="3a"/>
    <w:uiPriority w:val="99"/>
    <w:rsid w:val="00315288"/>
    <w:rPr>
      <w:rFonts w:cs="Times New Roman"/>
      <w:lang w:bidi="ar-SA"/>
    </w:rPr>
  </w:style>
  <w:style w:type="paragraph" w:customStyle="1" w:styleId="afff">
    <w:name w:val="АД_Нумерованный подпункт"/>
    <w:basedOn w:val="a1"/>
    <w:uiPriority w:val="99"/>
    <w:rsid w:val="00315288"/>
    <w:pPr>
      <w:tabs>
        <w:tab w:val="left" w:pos="720"/>
      </w:tabs>
      <w:ind w:left="720" w:hanging="720"/>
    </w:pPr>
  </w:style>
  <w:style w:type="character" w:customStyle="1" w:styleId="afff0">
    <w:name w:val="АД_Нумерованный подпункт Знак"/>
    <w:uiPriority w:val="99"/>
    <w:rsid w:val="00315288"/>
    <w:rPr>
      <w:sz w:val="24"/>
      <w:lang w:val="ru-RU" w:eastAsia="ru-RU"/>
    </w:rPr>
  </w:style>
  <w:style w:type="paragraph" w:customStyle="1" w:styleId="afff1">
    <w:name w:val="АД_Основной текст"/>
    <w:basedOn w:val="a1"/>
    <w:uiPriority w:val="99"/>
    <w:rsid w:val="00315288"/>
    <w:pPr>
      <w:ind w:firstLine="567"/>
    </w:pPr>
  </w:style>
  <w:style w:type="character" w:customStyle="1" w:styleId="afff2">
    <w:name w:val="АД_Основной текст Знак"/>
    <w:uiPriority w:val="99"/>
    <w:rsid w:val="00315288"/>
    <w:rPr>
      <w:sz w:val="24"/>
    </w:rPr>
  </w:style>
  <w:style w:type="paragraph" w:customStyle="1" w:styleId="1b">
    <w:name w:val="Стиль АД_Список 1"/>
    <w:aliases w:val="2,3 + полужирный курсив"/>
    <w:basedOn w:val="a1"/>
    <w:uiPriority w:val="99"/>
    <w:rsid w:val="00315288"/>
    <w:pPr>
      <w:tabs>
        <w:tab w:val="left" w:pos="720"/>
        <w:tab w:val="num" w:pos="1440"/>
      </w:tabs>
      <w:ind w:left="1224" w:hanging="504"/>
    </w:pPr>
    <w:rPr>
      <w:b/>
      <w:bCs/>
      <w:i/>
      <w:iCs/>
    </w:rPr>
  </w:style>
  <w:style w:type="paragraph" w:customStyle="1" w:styleId="afff3">
    <w:name w:val="АД_Заголовки таблиц"/>
    <w:basedOn w:val="a1"/>
    <w:uiPriority w:val="99"/>
    <w:rsid w:val="00315288"/>
    <w:pPr>
      <w:jc w:val="center"/>
    </w:pPr>
    <w:rPr>
      <w:b/>
      <w:bCs/>
    </w:rPr>
  </w:style>
  <w:style w:type="paragraph" w:styleId="afff4">
    <w:name w:val="TOC Heading"/>
    <w:basedOn w:val="10"/>
    <w:next w:val="a1"/>
    <w:uiPriority w:val="99"/>
    <w:qFormat/>
    <w:rsid w:val="00315288"/>
    <w:pPr>
      <w:keepLines/>
      <w:spacing w:before="480" w:after="0" w:line="276" w:lineRule="auto"/>
      <w:jc w:val="left"/>
      <w:outlineLvl w:val="9"/>
    </w:pPr>
    <w:rPr>
      <w:rFonts w:ascii="Cambria" w:hAnsi="Cambria"/>
      <w:bCs/>
      <w:color w:val="365F91"/>
      <w:kern w:val="0"/>
      <w:sz w:val="28"/>
      <w:szCs w:val="28"/>
      <w:lang w:eastAsia="en-US"/>
    </w:rPr>
  </w:style>
  <w:style w:type="paragraph" w:styleId="afff5">
    <w:name w:val="Balloon Text"/>
    <w:basedOn w:val="a1"/>
    <w:link w:val="afff6"/>
    <w:uiPriority w:val="99"/>
    <w:rsid w:val="00315288"/>
    <w:rPr>
      <w:rFonts w:ascii="Tahoma" w:hAnsi="Tahoma"/>
      <w:sz w:val="16"/>
      <w:szCs w:val="16"/>
    </w:rPr>
  </w:style>
  <w:style w:type="character" w:customStyle="1" w:styleId="afff6">
    <w:name w:val="Текст выноски Знак"/>
    <w:basedOn w:val="a2"/>
    <w:link w:val="afff5"/>
    <w:uiPriority w:val="99"/>
    <w:locked/>
    <w:rsid w:val="00100522"/>
    <w:rPr>
      <w:rFonts w:ascii="Tahoma" w:hAnsi="Tahoma" w:cs="Times New Roman"/>
      <w:sz w:val="16"/>
    </w:rPr>
  </w:style>
  <w:style w:type="character" w:customStyle="1" w:styleId="3d">
    <w:name w:val="Знак3"/>
    <w:uiPriority w:val="99"/>
    <w:rsid w:val="00315288"/>
    <w:rPr>
      <w:rFonts w:ascii="Tahoma" w:hAnsi="Tahoma"/>
      <w:sz w:val="16"/>
    </w:rPr>
  </w:style>
  <w:style w:type="paragraph" w:customStyle="1" w:styleId="afff7">
    <w:name w:val="АД_Основной текст по центру полужирный"/>
    <w:basedOn w:val="a1"/>
    <w:uiPriority w:val="99"/>
    <w:rsid w:val="00315288"/>
    <w:pPr>
      <w:ind w:firstLine="567"/>
      <w:jc w:val="center"/>
    </w:pPr>
    <w:rPr>
      <w:b/>
    </w:rPr>
  </w:style>
  <w:style w:type="character" w:customStyle="1" w:styleId="afff8">
    <w:name w:val="АД_Основной текст по центру полужирный Знак"/>
    <w:uiPriority w:val="99"/>
    <w:rsid w:val="00315288"/>
    <w:rPr>
      <w:b/>
      <w:sz w:val="24"/>
    </w:rPr>
  </w:style>
  <w:style w:type="paragraph" w:customStyle="1" w:styleId="3e">
    <w:name w:val="АД_Текст отступ 3"/>
    <w:aliases w:val="25"/>
    <w:basedOn w:val="a1"/>
    <w:uiPriority w:val="99"/>
    <w:rsid w:val="00315288"/>
    <w:pPr>
      <w:ind w:left="1418"/>
    </w:pPr>
  </w:style>
  <w:style w:type="character" w:customStyle="1" w:styleId="3f">
    <w:name w:val="АД_Текст отступ 3 Знак"/>
    <w:aliases w:val="25 Знак"/>
    <w:uiPriority w:val="99"/>
    <w:rsid w:val="00315288"/>
    <w:rPr>
      <w:sz w:val="24"/>
    </w:rPr>
  </w:style>
  <w:style w:type="paragraph" w:customStyle="1" w:styleId="45">
    <w:name w:val="АД_Нумерованный подпункт 4 уровня"/>
    <w:basedOn w:val="afff"/>
    <w:uiPriority w:val="99"/>
    <w:rsid w:val="00315288"/>
    <w:pPr>
      <w:numPr>
        <w:ilvl w:val="3"/>
      </w:numPr>
      <w:tabs>
        <w:tab w:val="clear" w:pos="720"/>
        <w:tab w:val="num" w:pos="993"/>
      </w:tabs>
      <w:ind w:left="993" w:hanging="993"/>
    </w:pPr>
  </w:style>
  <w:style w:type="character" w:customStyle="1" w:styleId="46">
    <w:name w:val="АД_Нумерованный подпункт 4 уровня Знак"/>
    <w:basedOn w:val="afff0"/>
    <w:uiPriority w:val="99"/>
    <w:rsid w:val="00315288"/>
    <w:rPr>
      <w:rFonts w:cs="Times New Roman"/>
      <w:szCs w:val="24"/>
      <w:lang w:bidi="ar-SA"/>
    </w:rPr>
  </w:style>
  <w:style w:type="paragraph" w:customStyle="1" w:styleId="a">
    <w:name w:val="АД_Список абв"/>
    <w:basedOn w:val="a1"/>
    <w:uiPriority w:val="99"/>
    <w:rsid w:val="00315288"/>
    <w:pPr>
      <w:numPr>
        <w:numId w:val="3"/>
      </w:numPr>
    </w:pPr>
  </w:style>
  <w:style w:type="paragraph" w:customStyle="1" w:styleId="1c">
    <w:name w:val="Обычный1"/>
    <w:uiPriority w:val="99"/>
    <w:rsid w:val="00315288"/>
    <w:pPr>
      <w:widowControl w:val="0"/>
      <w:snapToGrid w:val="0"/>
      <w:spacing w:after="0" w:line="300" w:lineRule="auto"/>
      <w:ind w:firstLine="720"/>
      <w:jc w:val="both"/>
    </w:pPr>
    <w:rPr>
      <w:sz w:val="24"/>
      <w:szCs w:val="20"/>
    </w:rPr>
  </w:style>
  <w:style w:type="paragraph" w:styleId="afff9">
    <w:name w:val="Block Text"/>
    <w:basedOn w:val="a1"/>
    <w:uiPriority w:val="99"/>
    <w:semiHidden/>
    <w:rsid w:val="00315288"/>
    <w:pPr>
      <w:spacing w:after="120"/>
      <w:ind w:left="1440" w:right="1440"/>
    </w:pPr>
    <w:rPr>
      <w:szCs w:val="20"/>
    </w:rPr>
  </w:style>
  <w:style w:type="character" w:customStyle="1" w:styleId="fchsdujgwes1c-6">
    <w:name w:val="fchsdujgwes1c-6"/>
    <w:basedOn w:val="a2"/>
    <w:uiPriority w:val="99"/>
    <w:rsid w:val="00315288"/>
    <w:rPr>
      <w:rFonts w:cs="Times New Roman"/>
    </w:rPr>
  </w:style>
  <w:style w:type="paragraph" w:customStyle="1" w:styleId="Heading">
    <w:name w:val="Heading"/>
    <w:uiPriority w:val="99"/>
    <w:rsid w:val="00315288"/>
    <w:pPr>
      <w:spacing w:after="0" w:line="240" w:lineRule="auto"/>
    </w:pPr>
    <w:rPr>
      <w:rFonts w:ascii="Arial" w:hAnsi="Arial"/>
      <w:b/>
      <w:szCs w:val="20"/>
    </w:rPr>
  </w:style>
  <w:style w:type="paragraph" w:customStyle="1" w:styleId="WW-2">
    <w:name w:val="WW-Основной текст с отступом 2"/>
    <w:basedOn w:val="a1"/>
    <w:uiPriority w:val="99"/>
    <w:rsid w:val="00315288"/>
    <w:pPr>
      <w:suppressAutoHyphens/>
      <w:ind w:left="-540"/>
    </w:pPr>
    <w:rPr>
      <w:rFonts w:ascii="Arial" w:hAnsi="Arial" w:cs="Arial"/>
      <w:sz w:val="18"/>
      <w:lang w:eastAsia="ar-SA"/>
    </w:rPr>
  </w:style>
  <w:style w:type="paragraph" w:customStyle="1" w:styleId="WW-3">
    <w:name w:val="WW-Основной текст с отступом 3"/>
    <w:basedOn w:val="a1"/>
    <w:uiPriority w:val="99"/>
    <w:rsid w:val="00315288"/>
    <w:pPr>
      <w:suppressAutoHyphens/>
      <w:ind w:left="-540"/>
    </w:pPr>
    <w:rPr>
      <w:rFonts w:ascii="Arial" w:hAnsi="Arial" w:cs="Arial"/>
      <w:sz w:val="17"/>
      <w:lang w:eastAsia="ar-SA"/>
    </w:rPr>
  </w:style>
  <w:style w:type="paragraph" w:customStyle="1" w:styleId="a0">
    <w:name w:val="Список нум."/>
    <w:basedOn w:val="a1"/>
    <w:uiPriority w:val="99"/>
    <w:rsid w:val="00315288"/>
    <w:pPr>
      <w:keepNext/>
      <w:numPr>
        <w:numId w:val="4"/>
      </w:numPr>
      <w:tabs>
        <w:tab w:val="left" w:pos="1701"/>
      </w:tabs>
      <w:spacing w:before="120" w:after="120" w:line="360" w:lineRule="auto"/>
      <w:jc w:val="left"/>
    </w:pPr>
    <w:rPr>
      <w:rFonts w:ascii="Arial" w:hAnsi="Arial"/>
      <w:szCs w:val="20"/>
    </w:rPr>
  </w:style>
  <w:style w:type="paragraph" w:customStyle="1" w:styleId="1VI">
    <w:name w:val="Заголовок 1 (раздел VI)"/>
    <w:basedOn w:val="10"/>
    <w:uiPriority w:val="99"/>
    <w:rsid w:val="00315288"/>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uiPriority w:val="99"/>
    <w:rsid w:val="00315288"/>
    <w:pPr>
      <w:widowControl w:val="0"/>
      <w:spacing w:before="200" w:after="0" w:line="240" w:lineRule="auto"/>
      <w:ind w:left="40" w:firstLine="680"/>
      <w:jc w:val="both"/>
    </w:pPr>
    <w:rPr>
      <w:rFonts w:ascii="Arial" w:hAnsi="Arial"/>
      <w:sz w:val="20"/>
      <w:szCs w:val="20"/>
    </w:rPr>
  </w:style>
  <w:style w:type="paragraph" w:customStyle="1" w:styleId="ConsPlusNormal">
    <w:name w:val="ConsPlusNormal"/>
    <w:link w:val="ConsPlusNormal0"/>
    <w:uiPriority w:val="99"/>
    <w:rsid w:val="00315288"/>
    <w:pPr>
      <w:widowControl w:val="0"/>
      <w:autoSpaceDE w:val="0"/>
      <w:autoSpaceDN w:val="0"/>
      <w:adjustRightInd w:val="0"/>
      <w:spacing w:after="0" w:line="240" w:lineRule="auto"/>
      <w:ind w:firstLine="720"/>
    </w:pPr>
    <w:rPr>
      <w:rFonts w:ascii="Arial" w:hAnsi="Arial" w:cs="Arial"/>
      <w:sz w:val="20"/>
      <w:szCs w:val="20"/>
    </w:rPr>
  </w:style>
  <w:style w:type="paragraph" w:customStyle="1" w:styleId="FR2">
    <w:name w:val="FR2"/>
    <w:uiPriority w:val="99"/>
    <w:rsid w:val="00315288"/>
    <w:pPr>
      <w:widowControl w:val="0"/>
      <w:spacing w:before="20" w:after="0" w:line="240" w:lineRule="auto"/>
      <w:jc w:val="center"/>
    </w:pPr>
    <w:rPr>
      <w:rFonts w:ascii="Arial" w:hAnsi="Arial"/>
      <w:sz w:val="24"/>
      <w:szCs w:val="20"/>
    </w:rPr>
  </w:style>
  <w:style w:type="paragraph" w:customStyle="1" w:styleId="2c">
    <w:name w:val="Знак2"/>
    <w:basedOn w:val="a1"/>
    <w:uiPriority w:val="99"/>
    <w:rsid w:val="00315288"/>
    <w:pPr>
      <w:spacing w:after="160" w:line="240" w:lineRule="exact"/>
    </w:pPr>
    <w:rPr>
      <w:rFonts w:ascii="Verdana" w:hAnsi="Verdana"/>
      <w:sz w:val="22"/>
      <w:szCs w:val="20"/>
      <w:lang w:val="en-US" w:eastAsia="en-US"/>
    </w:rPr>
  </w:style>
  <w:style w:type="paragraph" w:styleId="afffa">
    <w:name w:val="footnote text"/>
    <w:basedOn w:val="a1"/>
    <w:link w:val="afffb"/>
    <w:uiPriority w:val="99"/>
    <w:semiHidden/>
    <w:rsid w:val="00315288"/>
    <w:pPr>
      <w:jc w:val="left"/>
    </w:pPr>
    <w:rPr>
      <w:sz w:val="20"/>
      <w:szCs w:val="20"/>
    </w:rPr>
  </w:style>
  <w:style w:type="character" w:customStyle="1" w:styleId="afffb">
    <w:name w:val="Текст сноски Знак"/>
    <w:basedOn w:val="a2"/>
    <w:link w:val="afffa"/>
    <w:uiPriority w:val="99"/>
    <w:semiHidden/>
    <w:locked/>
    <w:rsid w:val="00D1443A"/>
    <w:rPr>
      <w:rFonts w:cs="Times New Roman"/>
      <w:sz w:val="20"/>
      <w:szCs w:val="20"/>
    </w:rPr>
  </w:style>
  <w:style w:type="paragraph" w:customStyle="1" w:styleId="3f0">
    <w:name w:val="Стиль3 Знак Знак"/>
    <w:basedOn w:val="24"/>
    <w:uiPriority w:val="99"/>
    <w:rsid w:val="00315288"/>
    <w:pPr>
      <w:widowControl w:val="0"/>
      <w:tabs>
        <w:tab w:val="num" w:pos="227"/>
      </w:tabs>
      <w:adjustRightInd w:val="0"/>
      <w:spacing w:after="0" w:line="240" w:lineRule="auto"/>
      <w:ind w:left="0"/>
      <w:textAlignment w:val="baseline"/>
    </w:pPr>
    <w:rPr>
      <w:szCs w:val="20"/>
    </w:rPr>
  </w:style>
  <w:style w:type="character" w:customStyle="1" w:styleId="3f1">
    <w:name w:val="Стиль3 Знак Знак Знак"/>
    <w:uiPriority w:val="99"/>
    <w:rsid w:val="00315288"/>
    <w:rPr>
      <w:sz w:val="24"/>
      <w:lang w:val="ru-RU" w:eastAsia="ru-RU"/>
    </w:rPr>
  </w:style>
  <w:style w:type="paragraph" w:customStyle="1" w:styleId="03zagolovok2">
    <w:name w:val="03zagolovok2"/>
    <w:basedOn w:val="a1"/>
    <w:uiPriority w:val="99"/>
    <w:rsid w:val="00315288"/>
    <w:pPr>
      <w:keepNext/>
      <w:spacing w:before="360" w:after="120" w:line="360" w:lineRule="atLeast"/>
      <w:jc w:val="left"/>
      <w:outlineLvl w:val="1"/>
    </w:pPr>
    <w:rPr>
      <w:rFonts w:ascii="GaramondC" w:hAnsi="GaramondC"/>
      <w:b/>
      <w:color w:val="000000"/>
      <w:sz w:val="28"/>
      <w:szCs w:val="28"/>
    </w:rPr>
  </w:style>
  <w:style w:type="paragraph" w:styleId="afffc">
    <w:name w:val="Title"/>
    <w:basedOn w:val="a1"/>
    <w:link w:val="afffd"/>
    <w:uiPriority w:val="99"/>
    <w:qFormat/>
    <w:rsid w:val="00315288"/>
    <w:pPr>
      <w:widowControl w:val="0"/>
      <w:shd w:val="clear" w:color="auto" w:fill="FFFFFF"/>
      <w:autoSpaceDE w:val="0"/>
      <w:autoSpaceDN w:val="0"/>
      <w:adjustRightInd w:val="0"/>
      <w:ind w:left="72"/>
      <w:jc w:val="center"/>
    </w:pPr>
    <w:rPr>
      <w:bCs/>
      <w:color w:val="000000"/>
      <w:spacing w:val="13"/>
      <w:szCs w:val="22"/>
    </w:rPr>
  </w:style>
  <w:style w:type="character" w:customStyle="1" w:styleId="afffd">
    <w:name w:val="Название Знак"/>
    <w:basedOn w:val="a2"/>
    <w:link w:val="afffc"/>
    <w:uiPriority w:val="99"/>
    <w:locked/>
    <w:rsid w:val="00CC227C"/>
    <w:rPr>
      <w:rFonts w:cs="Times New Roman"/>
      <w:color w:val="000000"/>
      <w:spacing w:val="13"/>
      <w:sz w:val="22"/>
      <w:shd w:val="clear" w:color="auto" w:fill="FFFFFF"/>
    </w:rPr>
  </w:style>
  <w:style w:type="paragraph" w:customStyle="1" w:styleId="afffe">
    <w:name w:val="текст"/>
    <w:uiPriority w:val="99"/>
    <w:rsid w:val="00315288"/>
    <w:pPr>
      <w:autoSpaceDE w:val="0"/>
      <w:autoSpaceDN w:val="0"/>
      <w:adjustRightInd w:val="0"/>
      <w:spacing w:after="0" w:line="240" w:lineRule="auto"/>
      <w:jc w:val="both"/>
    </w:pPr>
    <w:rPr>
      <w:rFonts w:ascii="SchoolBookC" w:hAnsi="SchoolBookC"/>
      <w:color w:val="000000"/>
      <w:sz w:val="24"/>
      <w:szCs w:val="20"/>
    </w:rPr>
  </w:style>
  <w:style w:type="paragraph" w:customStyle="1" w:styleId="affff">
    <w:name w:val="втяжка"/>
    <w:basedOn w:val="1d"/>
    <w:next w:val="1d"/>
    <w:uiPriority w:val="99"/>
    <w:rsid w:val="00315288"/>
    <w:pPr>
      <w:tabs>
        <w:tab w:val="left" w:pos="567"/>
      </w:tabs>
      <w:spacing w:before="57"/>
      <w:ind w:left="567" w:hanging="567"/>
    </w:pPr>
  </w:style>
  <w:style w:type="paragraph" w:customStyle="1" w:styleId="1d">
    <w:name w:val="текст1"/>
    <w:uiPriority w:val="99"/>
    <w:rsid w:val="00315288"/>
    <w:pPr>
      <w:autoSpaceDE w:val="0"/>
      <w:autoSpaceDN w:val="0"/>
      <w:adjustRightInd w:val="0"/>
      <w:spacing w:after="0" w:line="240" w:lineRule="auto"/>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CharChar">
    <w:name w:val="Char Char"/>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Document1">
    <w:name w:val="Document 1"/>
    <w:uiPriority w:val="99"/>
    <w:rsid w:val="00315288"/>
    <w:pPr>
      <w:keepNext/>
      <w:keepLines/>
      <w:tabs>
        <w:tab w:val="left" w:pos="-720"/>
      </w:tabs>
      <w:suppressAutoHyphens/>
      <w:overflowPunct w:val="0"/>
      <w:autoSpaceDE w:val="0"/>
      <w:autoSpaceDN w:val="0"/>
      <w:adjustRightInd w:val="0"/>
      <w:spacing w:after="0" w:line="240" w:lineRule="auto"/>
      <w:textAlignment w:val="baseline"/>
    </w:pPr>
    <w:rPr>
      <w:rFonts w:ascii="Gelvetsky 12pt" w:hAnsi="Gelvetsky 12pt"/>
      <w:sz w:val="24"/>
      <w:szCs w:val="20"/>
      <w:lang w:val="en-US"/>
    </w:rPr>
  </w:style>
  <w:style w:type="character" w:styleId="affff0">
    <w:name w:val="annotation reference"/>
    <w:basedOn w:val="a2"/>
    <w:uiPriority w:val="99"/>
    <w:semiHidden/>
    <w:rsid w:val="00315288"/>
    <w:rPr>
      <w:rFonts w:cs="Times New Roman"/>
      <w:sz w:val="16"/>
    </w:rPr>
  </w:style>
  <w:style w:type="paragraph" w:styleId="affff1">
    <w:name w:val="annotation text"/>
    <w:basedOn w:val="a1"/>
    <w:link w:val="affff2"/>
    <w:uiPriority w:val="99"/>
    <w:semiHidden/>
    <w:rsid w:val="00315288"/>
    <w:rPr>
      <w:sz w:val="20"/>
      <w:szCs w:val="20"/>
    </w:rPr>
  </w:style>
  <w:style w:type="character" w:customStyle="1" w:styleId="affff2">
    <w:name w:val="Текст примечания Знак"/>
    <w:basedOn w:val="a2"/>
    <w:link w:val="affff1"/>
    <w:uiPriority w:val="99"/>
    <w:semiHidden/>
    <w:locked/>
    <w:rsid w:val="00D1443A"/>
    <w:rPr>
      <w:rFonts w:cs="Times New Roman"/>
      <w:sz w:val="20"/>
      <w:szCs w:val="20"/>
    </w:rPr>
  </w:style>
  <w:style w:type="paragraph" w:styleId="affff3">
    <w:name w:val="annotation subject"/>
    <w:basedOn w:val="affff1"/>
    <w:next w:val="affff1"/>
    <w:link w:val="affff4"/>
    <w:uiPriority w:val="99"/>
    <w:semiHidden/>
    <w:rsid w:val="00315288"/>
    <w:rPr>
      <w:b/>
      <w:bCs/>
    </w:rPr>
  </w:style>
  <w:style w:type="character" w:customStyle="1" w:styleId="affff4">
    <w:name w:val="Тема примечания Знак"/>
    <w:basedOn w:val="affff2"/>
    <w:link w:val="affff3"/>
    <w:uiPriority w:val="99"/>
    <w:semiHidden/>
    <w:locked/>
    <w:rsid w:val="00D1443A"/>
    <w:rPr>
      <w:b/>
      <w:bCs/>
    </w:rPr>
  </w:style>
  <w:style w:type="paragraph" w:customStyle="1" w:styleId="Normal1">
    <w:name w:val="Normal1"/>
    <w:uiPriority w:val="99"/>
    <w:rsid w:val="00315288"/>
    <w:pPr>
      <w:spacing w:before="100" w:after="100" w:line="240" w:lineRule="auto"/>
    </w:pPr>
    <w:rPr>
      <w:sz w:val="24"/>
      <w:szCs w:val="20"/>
    </w:rPr>
  </w:style>
  <w:style w:type="paragraph" w:customStyle="1" w:styleId="1e">
    <w:name w:val="Знак1"/>
    <w:basedOn w:val="a1"/>
    <w:uiPriority w:val="99"/>
    <w:rsid w:val="00315288"/>
    <w:pPr>
      <w:spacing w:after="160" w:line="240" w:lineRule="exact"/>
      <w:jc w:val="left"/>
    </w:pPr>
    <w:rPr>
      <w:rFonts w:ascii="Verdana" w:hAnsi="Verdana"/>
      <w:lang w:val="en-US" w:eastAsia="en-US"/>
    </w:rPr>
  </w:style>
  <w:style w:type="paragraph" w:customStyle="1" w:styleId="-">
    <w:name w:val="Контракт-пункт"/>
    <w:basedOn w:val="a1"/>
    <w:uiPriority w:val="99"/>
    <w:rsid w:val="00315288"/>
    <w:pPr>
      <w:tabs>
        <w:tab w:val="num" w:pos="643"/>
        <w:tab w:val="left" w:pos="680"/>
      </w:tabs>
      <w:spacing w:after="60"/>
      <w:ind w:left="643" w:firstLine="567"/>
    </w:pPr>
  </w:style>
  <w:style w:type="paragraph" w:customStyle="1" w:styleId="Normalkeepwithnext">
    <w:name w:val="Normal (keep with next)"/>
    <w:basedOn w:val="a1"/>
    <w:uiPriority w:val="99"/>
    <w:rsid w:val="00315288"/>
    <w:pPr>
      <w:keepNext/>
      <w:keepLines/>
      <w:jc w:val="left"/>
    </w:pPr>
    <w:rPr>
      <w:rFonts w:ascii="Arial" w:eastAsia="SimSun" w:hAnsi="Arial"/>
      <w:sz w:val="22"/>
      <w:lang w:val="en-GB" w:eastAsia="zh-CN"/>
    </w:rPr>
  </w:style>
  <w:style w:type="paragraph" w:customStyle="1" w:styleId="StyleFirstline127cm">
    <w:name w:val="Style First line:  127 cm"/>
    <w:basedOn w:val="a1"/>
    <w:uiPriority w:val="99"/>
    <w:rsid w:val="00315288"/>
    <w:pPr>
      <w:spacing w:before="120"/>
      <w:ind w:firstLine="720"/>
    </w:pPr>
    <w:rPr>
      <w:rFonts w:ascii="Arial" w:hAnsi="Arial"/>
      <w:szCs w:val="20"/>
      <w:lang w:eastAsia="en-US"/>
    </w:rPr>
  </w:style>
  <w:style w:type="character" w:styleId="affff5">
    <w:name w:val="Strong"/>
    <w:basedOn w:val="a2"/>
    <w:uiPriority w:val="99"/>
    <w:qFormat/>
    <w:rsid w:val="00315288"/>
    <w:rPr>
      <w:rFonts w:cs="Times New Roman"/>
      <w:b/>
    </w:rPr>
  </w:style>
  <w:style w:type="paragraph" w:customStyle="1" w:styleId="affff6">
    <w:name w:val="Знак Знак Знак Знак Знак Знак Знак"/>
    <w:basedOn w:val="a1"/>
    <w:uiPriority w:val="99"/>
    <w:rsid w:val="00315288"/>
    <w:pPr>
      <w:spacing w:after="160" w:line="240" w:lineRule="exact"/>
      <w:jc w:val="left"/>
    </w:pPr>
    <w:rPr>
      <w:rFonts w:ascii="Verdana" w:hAnsi="Verdana"/>
      <w:lang w:val="en-US" w:eastAsia="en-US"/>
    </w:rPr>
  </w:style>
  <w:style w:type="character" w:customStyle="1" w:styleId="WW8Num4z0">
    <w:name w:val="WW8Num4z0"/>
    <w:uiPriority w:val="99"/>
    <w:rsid w:val="00315288"/>
    <w:rPr>
      <w:rFonts w:ascii="Symbol" w:hAnsi="Symbol"/>
    </w:rPr>
  </w:style>
  <w:style w:type="paragraph" w:styleId="affff7">
    <w:name w:val="List"/>
    <w:basedOn w:val="a1"/>
    <w:uiPriority w:val="99"/>
    <w:semiHidden/>
    <w:rsid w:val="00315288"/>
    <w:pPr>
      <w:ind w:left="283" w:hanging="283"/>
    </w:pPr>
  </w:style>
  <w:style w:type="paragraph" w:customStyle="1" w:styleId="211">
    <w:name w:val="Заголовок 21"/>
    <w:basedOn w:val="a1"/>
    <w:next w:val="afa"/>
    <w:uiPriority w:val="99"/>
    <w:rsid w:val="00315288"/>
    <w:pPr>
      <w:keepNext/>
      <w:widowControl w:val="0"/>
      <w:tabs>
        <w:tab w:val="num" w:pos="643"/>
      </w:tabs>
      <w:suppressAutoHyphens/>
      <w:autoSpaceDE w:val="0"/>
      <w:spacing w:before="240" w:after="120"/>
      <w:ind w:left="643" w:hanging="360"/>
      <w:jc w:val="left"/>
      <w:outlineLvl w:val="1"/>
    </w:pPr>
    <w:rPr>
      <w:rFonts w:eastAsia="Arial Unicode MS"/>
      <w:b/>
      <w:bCs/>
      <w:sz w:val="36"/>
      <w:szCs w:val="36"/>
      <w:lang w:val="en-US"/>
    </w:rPr>
  </w:style>
  <w:style w:type="paragraph" w:customStyle="1" w:styleId="311">
    <w:name w:val="Основной текст 31"/>
    <w:basedOn w:val="a1"/>
    <w:uiPriority w:val="99"/>
    <w:rsid w:val="00315288"/>
    <w:pPr>
      <w:widowControl w:val="0"/>
      <w:suppressAutoHyphens/>
      <w:autoSpaceDE w:val="0"/>
    </w:pPr>
  </w:style>
  <w:style w:type="paragraph" w:customStyle="1" w:styleId="affff8">
    <w:name w:val="Заголовок таблицы"/>
    <w:basedOn w:val="a1"/>
    <w:uiPriority w:val="99"/>
    <w:rsid w:val="00315288"/>
    <w:pPr>
      <w:widowControl w:val="0"/>
      <w:suppressLineNumbers/>
      <w:suppressAutoHyphens/>
      <w:autoSpaceDE w:val="0"/>
      <w:jc w:val="center"/>
    </w:pPr>
    <w:rPr>
      <w:rFonts w:ascii="Times New Roman CYR" w:hAnsi="Times New Roman CYR" w:cs="Times New Roman CYR"/>
      <w:b/>
      <w:bCs/>
      <w:lang w:val="en-US"/>
    </w:rPr>
  </w:style>
  <w:style w:type="paragraph" w:customStyle="1" w:styleId="ConsPlusNonformat">
    <w:name w:val="ConsPlusNonformat"/>
    <w:uiPriority w:val="99"/>
    <w:rsid w:val="00315288"/>
    <w:pPr>
      <w:suppressAutoHyphens/>
      <w:autoSpaceDE w:val="0"/>
      <w:spacing w:after="0" w:line="240" w:lineRule="auto"/>
    </w:pPr>
    <w:rPr>
      <w:rFonts w:ascii="Courier New" w:hAnsi="Courier New" w:cs="Courier New"/>
      <w:sz w:val="20"/>
      <w:szCs w:val="20"/>
      <w:lang w:eastAsia="ar-SA"/>
    </w:rPr>
  </w:style>
  <w:style w:type="character" w:customStyle="1" w:styleId="WW8Num21z3">
    <w:name w:val="WW8Num21z3"/>
    <w:uiPriority w:val="99"/>
    <w:rsid w:val="00315288"/>
    <w:rPr>
      <w:rFonts w:ascii="Symbol" w:hAnsi="Symbol"/>
    </w:rPr>
  </w:style>
  <w:style w:type="paragraph" w:customStyle="1" w:styleId="Normal13pt">
    <w:name w:val="Normal + 13 pt"/>
    <w:aliases w:val="Перед:  0 пт,После:  0 пт,Междустр.интервал:  множитель 1,25...,Обычный + 13 pt,полужирный,по центру,25 ин"/>
    <w:basedOn w:val="a1"/>
    <w:uiPriority w:val="99"/>
    <w:rsid w:val="00315288"/>
    <w:pPr>
      <w:keepNext/>
      <w:widowControl w:val="0"/>
      <w:spacing w:line="300" w:lineRule="auto"/>
      <w:jc w:val="center"/>
    </w:pPr>
    <w:rPr>
      <w:b/>
      <w:sz w:val="26"/>
      <w:szCs w:val="26"/>
    </w:rPr>
  </w:style>
  <w:style w:type="paragraph" w:customStyle="1" w:styleId="212">
    <w:name w:val="Основной текст 21"/>
    <w:basedOn w:val="a1"/>
    <w:uiPriority w:val="99"/>
    <w:rsid w:val="00315288"/>
    <w:pPr>
      <w:keepNext/>
      <w:widowControl w:val="0"/>
      <w:suppressAutoHyphens/>
      <w:jc w:val="center"/>
    </w:pPr>
    <w:rPr>
      <w:b/>
      <w:bCs/>
      <w:sz w:val="28"/>
      <w:szCs w:val="28"/>
      <w:lang w:eastAsia="ar-SA"/>
    </w:rPr>
  </w:style>
  <w:style w:type="paragraph" w:customStyle="1" w:styleId="312">
    <w:name w:val="Основной текст с отступом 31"/>
    <w:basedOn w:val="a1"/>
    <w:uiPriority w:val="99"/>
    <w:rsid w:val="00315288"/>
    <w:pPr>
      <w:tabs>
        <w:tab w:val="left" w:pos="0"/>
        <w:tab w:val="left" w:pos="1418"/>
      </w:tabs>
      <w:suppressAutoHyphens/>
      <w:ind w:firstLine="709"/>
    </w:pPr>
    <w:rPr>
      <w:szCs w:val="20"/>
      <w:lang w:eastAsia="ar-SA"/>
    </w:rPr>
  </w:style>
  <w:style w:type="paragraph" w:customStyle="1" w:styleId="111">
    <w:name w:val="заголовок 11"/>
    <w:basedOn w:val="a1"/>
    <w:next w:val="a1"/>
    <w:uiPriority w:val="99"/>
    <w:rsid w:val="00315288"/>
    <w:pPr>
      <w:keepNext/>
      <w:jc w:val="center"/>
    </w:pPr>
    <w:rPr>
      <w:szCs w:val="20"/>
    </w:rPr>
  </w:style>
  <w:style w:type="paragraph" w:customStyle="1" w:styleId="affff9">
    <w:name w:val="Заголовок"/>
    <w:basedOn w:val="a1"/>
    <w:next w:val="afa"/>
    <w:uiPriority w:val="99"/>
    <w:rsid w:val="00315288"/>
    <w:pPr>
      <w:keepNext/>
      <w:suppressAutoHyphens/>
      <w:spacing w:before="240" w:after="120"/>
      <w:jc w:val="left"/>
    </w:pPr>
    <w:rPr>
      <w:rFonts w:ascii="Arial" w:eastAsia="MS Mincho" w:hAnsi="Arial" w:cs="Tahoma"/>
      <w:sz w:val="28"/>
      <w:szCs w:val="28"/>
      <w:lang w:eastAsia="ar-SA"/>
    </w:rPr>
  </w:style>
  <w:style w:type="paragraph" w:customStyle="1" w:styleId="Web">
    <w:name w:val="Обычный (Web)"/>
    <w:basedOn w:val="a1"/>
    <w:uiPriority w:val="99"/>
    <w:rsid w:val="00315288"/>
    <w:pPr>
      <w:suppressAutoHyphens/>
      <w:spacing w:before="280" w:after="280"/>
      <w:jc w:val="left"/>
    </w:pPr>
    <w:rPr>
      <w:lang w:eastAsia="ar-SA"/>
    </w:rPr>
  </w:style>
  <w:style w:type="paragraph" w:customStyle="1" w:styleId="western">
    <w:name w:val="western"/>
    <w:basedOn w:val="a1"/>
    <w:uiPriority w:val="99"/>
    <w:rsid w:val="00315288"/>
    <w:pPr>
      <w:suppressAutoHyphens/>
      <w:spacing w:before="280" w:after="280"/>
      <w:jc w:val="left"/>
    </w:pPr>
    <w:rPr>
      <w:sz w:val="28"/>
      <w:szCs w:val="28"/>
      <w:lang w:eastAsia="ar-SA"/>
    </w:rPr>
  </w:style>
  <w:style w:type="paragraph" w:customStyle="1" w:styleId="213">
    <w:name w:val="Основной текст с отступом 21"/>
    <w:basedOn w:val="a1"/>
    <w:uiPriority w:val="99"/>
    <w:rsid w:val="00315288"/>
    <w:pPr>
      <w:suppressAutoHyphens/>
      <w:ind w:firstLine="720"/>
    </w:pPr>
    <w:rPr>
      <w:sz w:val="28"/>
      <w:lang w:eastAsia="ar-SA"/>
    </w:rPr>
  </w:style>
  <w:style w:type="character" w:customStyle="1" w:styleId="affffa">
    <w:name w:val="Символ сноски"/>
    <w:uiPriority w:val="99"/>
    <w:rsid w:val="00315288"/>
    <w:rPr>
      <w:vertAlign w:val="superscript"/>
    </w:rPr>
  </w:style>
  <w:style w:type="character" w:customStyle="1" w:styleId="apple-style-span">
    <w:name w:val="apple-style-span"/>
    <w:uiPriority w:val="99"/>
    <w:rsid w:val="00315288"/>
  </w:style>
  <w:style w:type="paragraph" w:customStyle="1" w:styleId="320">
    <w:name w:val="Основной текст 32"/>
    <w:basedOn w:val="a1"/>
    <w:uiPriority w:val="99"/>
    <w:rsid w:val="00315288"/>
    <w:pPr>
      <w:keepNext/>
      <w:widowControl w:val="0"/>
      <w:tabs>
        <w:tab w:val="left" w:pos="709"/>
      </w:tabs>
      <w:suppressAutoHyphens/>
      <w:autoSpaceDE w:val="0"/>
      <w:spacing w:line="100" w:lineRule="atLeast"/>
    </w:pPr>
    <w:rPr>
      <w:rFonts w:ascii="Times New Roman CYR" w:hAnsi="Times New Roman CYR"/>
      <w:sz w:val="28"/>
      <w:szCs w:val="28"/>
      <w:lang w:val="en-US" w:eastAsia="ar-SA"/>
    </w:rPr>
  </w:style>
  <w:style w:type="paragraph" w:customStyle="1" w:styleId="3f2">
    <w:name w:val="Указатель3"/>
    <w:basedOn w:val="a1"/>
    <w:uiPriority w:val="99"/>
    <w:rsid w:val="00315288"/>
    <w:pPr>
      <w:widowControl w:val="0"/>
      <w:suppressLineNumbers/>
      <w:suppressAutoHyphens/>
      <w:autoSpaceDE w:val="0"/>
      <w:jc w:val="left"/>
    </w:pPr>
    <w:rPr>
      <w:rFonts w:ascii="Times New Roman CYR" w:hAnsi="Times New Roman CYR" w:cs="Tahoma"/>
      <w:lang w:val="en-US" w:eastAsia="ar-SA"/>
    </w:rPr>
  </w:style>
  <w:style w:type="paragraph" w:customStyle="1" w:styleId="affffb">
    <w:name w:val="Содержимое таблицы"/>
    <w:basedOn w:val="a1"/>
    <w:uiPriority w:val="99"/>
    <w:rsid w:val="00315288"/>
    <w:pPr>
      <w:suppressLineNumbers/>
      <w:suppressAutoHyphens/>
      <w:jc w:val="left"/>
    </w:pPr>
    <w:rPr>
      <w:lang w:eastAsia="ar-SA"/>
    </w:rPr>
  </w:style>
  <w:style w:type="character" w:customStyle="1" w:styleId="rvts7">
    <w:name w:val="rvts7"/>
    <w:uiPriority w:val="99"/>
    <w:rsid w:val="00315288"/>
    <w:rPr>
      <w:rFonts w:ascii="Times New Roman" w:hAnsi="Times New Roman"/>
      <w:sz w:val="26"/>
    </w:rPr>
  </w:style>
  <w:style w:type="paragraph" w:styleId="affffc">
    <w:name w:val="caption"/>
    <w:basedOn w:val="a1"/>
    <w:next w:val="a1"/>
    <w:uiPriority w:val="99"/>
    <w:qFormat/>
    <w:rsid w:val="00315288"/>
    <w:pPr>
      <w:keepNext/>
      <w:widowControl w:val="0"/>
      <w:jc w:val="center"/>
    </w:pPr>
    <w:rPr>
      <w:b/>
      <w:bCs/>
      <w:sz w:val="28"/>
      <w:szCs w:val="28"/>
    </w:rPr>
  </w:style>
  <w:style w:type="paragraph" w:styleId="1f">
    <w:name w:val="index 1"/>
    <w:basedOn w:val="a1"/>
    <w:next w:val="a1"/>
    <w:autoRedefine/>
    <w:uiPriority w:val="99"/>
    <w:semiHidden/>
    <w:rsid w:val="00315288"/>
    <w:pPr>
      <w:ind w:left="240" w:hanging="240"/>
    </w:pPr>
  </w:style>
  <w:style w:type="paragraph" w:styleId="affffd">
    <w:name w:val="index heading"/>
    <w:basedOn w:val="a1"/>
    <w:uiPriority w:val="99"/>
    <w:semiHidden/>
    <w:rsid w:val="00315288"/>
    <w:pPr>
      <w:suppressLineNumbers/>
      <w:suppressAutoHyphens/>
      <w:jc w:val="left"/>
    </w:pPr>
    <w:rPr>
      <w:rFonts w:ascii="Arial" w:hAnsi="Arial" w:cs="Tahoma"/>
      <w:lang w:eastAsia="ar-SA"/>
    </w:rPr>
  </w:style>
  <w:style w:type="paragraph" w:customStyle="1" w:styleId="affffe">
    <w:name w:val="Пункт"/>
    <w:basedOn w:val="a1"/>
    <w:uiPriority w:val="99"/>
    <w:rsid w:val="00315288"/>
    <w:pPr>
      <w:suppressAutoHyphens/>
    </w:pPr>
    <w:rPr>
      <w:szCs w:val="28"/>
      <w:lang w:eastAsia="ar-SA"/>
    </w:rPr>
  </w:style>
  <w:style w:type="paragraph" w:customStyle="1" w:styleId="ConsPlusTitle">
    <w:name w:val="ConsPlusTitle"/>
    <w:uiPriority w:val="99"/>
    <w:rsid w:val="00315288"/>
    <w:pPr>
      <w:suppressAutoHyphens/>
      <w:autoSpaceDE w:val="0"/>
      <w:spacing w:after="0" w:line="240" w:lineRule="auto"/>
    </w:pPr>
    <w:rPr>
      <w:rFonts w:ascii="Arial" w:hAnsi="Arial" w:cs="Arial"/>
      <w:b/>
      <w:bCs/>
      <w:sz w:val="20"/>
      <w:szCs w:val="20"/>
      <w:lang w:eastAsia="ar-SA"/>
    </w:rPr>
  </w:style>
  <w:style w:type="paragraph" w:customStyle="1" w:styleId="Default">
    <w:name w:val="Default"/>
    <w:uiPriority w:val="99"/>
    <w:rsid w:val="00315288"/>
    <w:pPr>
      <w:suppressAutoHyphens/>
      <w:autoSpaceDE w:val="0"/>
      <w:spacing w:after="0" w:line="240" w:lineRule="auto"/>
    </w:pPr>
    <w:rPr>
      <w:rFonts w:cs="Calibri"/>
      <w:color w:val="000000"/>
      <w:sz w:val="24"/>
      <w:szCs w:val="24"/>
      <w:lang w:eastAsia="ar-SA"/>
    </w:rPr>
  </w:style>
  <w:style w:type="paragraph" w:styleId="afffff">
    <w:name w:val="No Spacing"/>
    <w:link w:val="afffff0"/>
    <w:uiPriority w:val="99"/>
    <w:qFormat/>
    <w:rsid w:val="00315288"/>
    <w:pPr>
      <w:spacing w:after="0" w:line="240" w:lineRule="auto"/>
    </w:pPr>
    <w:rPr>
      <w:rFonts w:ascii="Calibri" w:hAnsi="Calibri"/>
      <w:lang w:eastAsia="en-US"/>
    </w:rPr>
  </w:style>
  <w:style w:type="paragraph" w:customStyle="1" w:styleId="afffff1">
    <w:name w:val="Знак Знак Знак Знак Знак Знак"/>
    <w:basedOn w:val="a1"/>
    <w:uiPriority w:val="99"/>
    <w:rsid w:val="00315288"/>
    <w:pPr>
      <w:spacing w:after="160" w:line="240" w:lineRule="exact"/>
      <w:jc w:val="left"/>
    </w:pPr>
    <w:rPr>
      <w:rFonts w:ascii="Verdana" w:hAnsi="Verdana"/>
      <w:sz w:val="20"/>
      <w:szCs w:val="20"/>
      <w:lang w:val="en-US" w:eastAsia="en-US"/>
    </w:rPr>
  </w:style>
  <w:style w:type="paragraph" w:customStyle="1" w:styleId="BodyBullet">
    <w:name w:val="Body Bullet"/>
    <w:basedOn w:val="afa"/>
    <w:uiPriority w:val="99"/>
    <w:rsid w:val="00315288"/>
    <w:pPr>
      <w:autoSpaceDE w:val="0"/>
      <w:autoSpaceDN w:val="0"/>
      <w:ind w:left="360" w:hanging="360"/>
    </w:pPr>
  </w:style>
  <w:style w:type="paragraph" w:customStyle="1" w:styleId="afffff2">
    <w:name w:val="Таблицы (моноширинный)"/>
    <w:basedOn w:val="a1"/>
    <w:next w:val="a1"/>
    <w:uiPriority w:val="99"/>
    <w:rsid w:val="00315288"/>
    <w:pPr>
      <w:snapToGrid w:val="0"/>
    </w:pPr>
    <w:rPr>
      <w:rFonts w:ascii="Courier New" w:hAnsi="Courier New"/>
      <w:sz w:val="20"/>
      <w:szCs w:val="20"/>
    </w:rPr>
  </w:style>
  <w:style w:type="character" w:customStyle="1" w:styleId="u">
    <w:name w:val="u"/>
    <w:uiPriority w:val="99"/>
    <w:rsid w:val="00E15D89"/>
  </w:style>
  <w:style w:type="paragraph" w:customStyle="1" w:styleId="1f0">
    <w:name w:val="Статья 1"/>
    <w:basedOn w:val="a1"/>
    <w:uiPriority w:val="99"/>
    <w:rsid w:val="00746625"/>
    <w:pPr>
      <w:tabs>
        <w:tab w:val="num" w:pos="1429"/>
      </w:tabs>
      <w:spacing w:before="60" w:after="60"/>
      <w:ind w:firstLine="709"/>
    </w:pPr>
    <w:rPr>
      <w:szCs w:val="20"/>
    </w:rPr>
  </w:style>
  <w:style w:type="paragraph" w:customStyle="1" w:styleId="2d">
    <w:name w:val="Статья 2"/>
    <w:basedOn w:val="a1"/>
    <w:uiPriority w:val="99"/>
    <w:rsid w:val="00746625"/>
    <w:pPr>
      <w:tabs>
        <w:tab w:val="left" w:pos="1418"/>
        <w:tab w:val="num" w:pos="1800"/>
      </w:tabs>
      <w:spacing w:before="60" w:after="60"/>
      <w:ind w:left="11" w:firstLine="709"/>
    </w:pPr>
    <w:rPr>
      <w:szCs w:val="20"/>
    </w:rPr>
  </w:style>
  <w:style w:type="character" w:customStyle="1" w:styleId="afffff0">
    <w:name w:val="Без интервала Знак"/>
    <w:link w:val="afffff"/>
    <w:uiPriority w:val="99"/>
    <w:locked/>
    <w:rsid w:val="00992041"/>
    <w:rPr>
      <w:rFonts w:ascii="Calibri" w:hAnsi="Calibri"/>
      <w:sz w:val="22"/>
      <w:lang w:eastAsia="en-US"/>
    </w:rPr>
  </w:style>
  <w:style w:type="character" w:styleId="afffff3">
    <w:name w:val="line number"/>
    <w:basedOn w:val="a2"/>
    <w:uiPriority w:val="99"/>
    <w:rsid w:val="000D7306"/>
    <w:rPr>
      <w:rFonts w:cs="Times New Roman"/>
    </w:rPr>
  </w:style>
  <w:style w:type="paragraph" w:customStyle="1" w:styleId="12">
    <w:name w:val="Перечисление 12"/>
    <w:basedOn w:val="a1"/>
    <w:uiPriority w:val="99"/>
    <w:rsid w:val="00100522"/>
    <w:pPr>
      <w:numPr>
        <w:numId w:val="7"/>
      </w:numPr>
      <w:tabs>
        <w:tab w:val="left" w:pos="454"/>
      </w:tabs>
      <w:spacing w:after="60"/>
    </w:pPr>
    <w:rPr>
      <w:rFonts w:ascii="Arial" w:hAnsi="Arial"/>
    </w:rPr>
  </w:style>
  <w:style w:type="paragraph" w:customStyle="1" w:styleId="afffff4">
    <w:name w:val="Технические характеристики"/>
    <w:basedOn w:val="a1"/>
    <w:autoRedefine/>
    <w:uiPriority w:val="99"/>
    <w:rsid w:val="00100522"/>
    <w:pPr>
      <w:tabs>
        <w:tab w:val="right" w:leader="dot" w:pos="8505"/>
      </w:tabs>
    </w:pPr>
    <w:rPr>
      <w:rFonts w:ascii="Arial" w:hAnsi="Arial"/>
      <w:sz w:val="22"/>
      <w:szCs w:val="20"/>
    </w:rPr>
  </w:style>
  <w:style w:type="character" w:customStyle="1" w:styleId="dfaq">
    <w:name w:val="dfaq"/>
    <w:basedOn w:val="a2"/>
    <w:uiPriority w:val="99"/>
    <w:rsid w:val="00100522"/>
    <w:rPr>
      <w:rFonts w:cs="Times New Roman"/>
    </w:rPr>
  </w:style>
  <w:style w:type="character" w:customStyle="1" w:styleId="dfaq1">
    <w:name w:val="dfaq1"/>
    <w:basedOn w:val="a2"/>
    <w:uiPriority w:val="99"/>
    <w:rsid w:val="00100522"/>
    <w:rPr>
      <w:rFonts w:cs="Times New Roman"/>
    </w:rPr>
  </w:style>
  <w:style w:type="character" w:customStyle="1" w:styleId="af0">
    <w:name w:val="Обычный (веб) Знак"/>
    <w:basedOn w:val="a2"/>
    <w:link w:val="af"/>
    <w:uiPriority w:val="99"/>
    <w:locked/>
    <w:rsid w:val="00100522"/>
    <w:rPr>
      <w:rFonts w:cs="Times New Roman"/>
      <w:sz w:val="24"/>
      <w:szCs w:val="24"/>
    </w:rPr>
  </w:style>
  <w:style w:type="paragraph" w:customStyle="1" w:styleId="afffff5">
    <w:name w:val="Обычный + По ширине"/>
    <w:basedOn w:val="a1"/>
    <w:uiPriority w:val="99"/>
    <w:rsid w:val="00100522"/>
  </w:style>
  <w:style w:type="character" w:customStyle="1" w:styleId="apple-converted-space">
    <w:name w:val="apple-converted-space"/>
    <w:basedOn w:val="a2"/>
    <w:uiPriority w:val="99"/>
    <w:rsid w:val="00100522"/>
    <w:rPr>
      <w:rFonts w:cs="Times New Roman"/>
    </w:rPr>
  </w:style>
  <w:style w:type="paragraph" w:customStyle="1" w:styleId="1110">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1"/>
    <w:uiPriority w:val="99"/>
    <w:rsid w:val="00100522"/>
    <w:pPr>
      <w:spacing w:after="160" w:line="240" w:lineRule="exact"/>
      <w:jc w:val="left"/>
    </w:pPr>
    <w:rPr>
      <w:rFonts w:ascii="Verdana" w:hAnsi="Verdana" w:cs="Verdana"/>
      <w:sz w:val="20"/>
      <w:szCs w:val="20"/>
      <w:lang w:val="en-US" w:eastAsia="en-US"/>
    </w:rPr>
  </w:style>
  <w:style w:type="paragraph" w:customStyle="1" w:styleId="1f1">
    <w:name w:val="Абзац списка1"/>
    <w:basedOn w:val="a1"/>
    <w:uiPriority w:val="99"/>
    <w:rsid w:val="00100522"/>
    <w:pPr>
      <w:suppressAutoHyphens/>
      <w:ind w:left="720"/>
      <w:contextualSpacing/>
    </w:pPr>
    <w:rPr>
      <w:lang w:eastAsia="ar-SA"/>
    </w:rPr>
  </w:style>
  <w:style w:type="paragraph" w:customStyle="1" w:styleId="afffff6">
    <w:name w:val="Базовый"/>
    <w:uiPriority w:val="99"/>
    <w:rsid w:val="00100522"/>
    <w:pPr>
      <w:widowControl w:val="0"/>
      <w:tabs>
        <w:tab w:val="left" w:pos="708"/>
      </w:tabs>
      <w:suppressAutoHyphens/>
    </w:pPr>
    <w:rPr>
      <w:sz w:val="20"/>
      <w:szCs w:val="20"/>
    </w:rPr>
  </w:style>
  <w:style w:type="character" w:customStyle="1" w:styleId="ConsPlusNormal0">
    <w:name w:val="ConsPlusNormal Знак"/>
    <w:link w:val="ConsPlusNormal"/>
    <w:uiPriority w:val="99"/>
    <w:locked/>
    <w:rsid w:val="00100522"/>
    <w:rPr>
      <w:rFonts w:ascii="Arial" w:hAnsi="Arial"/>
      <w:lang w:val="ru-RU" w:eastAsia="ru-RU"/>
    </w:rPr>
  </w:style>
  <w:style w:type="paragraph" w:customStyle="1" w:styleId="210">
    <w:name w:val="Основной текст (2)1"/>
    <w:basedOn w:val="a1"/>
    <w:link w:val="22"/>
    <w:uiPriority w:val="99"/>
    <w:rsid w:val="00100522"/>
    <w:pPr>
      <w:shd w:val="clear" w:color="auto" w:fill="FFFFFF"/>
      <w:spacing w:line="274" w:lineRule="exact"/>
    </w:pPr>
    <w:rPr>
      <w:sz w:val="23"/>
      <w:szCs w:val="20"/>
    </w:rPr>
  </w:style>
  <w:style w:type="paragraph" w:customStyle="1" w:styleId="1f2">
    <w:name w:val="Текст1"/>
    <w:basedOn w:val="a1"/>
    <w:uiPriority w:val="99"/>
    <w:rsid w:val="00100522"/>
    <w:pPr>
      <w:spacing w:line="288" w:lineRule="auto"/>
      <w:ind w:firstLine="720"/>
      <w:jc w:val="left"/>
    </w:pPr>
    <w:rPr>
      <w:rFonts w:ascii="Courier New" w:hAnsi="Courier New"/>
      <w:szCs w:val="20"/>
    </w:rPr>
  </w:style>
  <w:style w:type="paragraph" w:customStyle="1" w:styleId="xl66">
    <w:name w:val="xl66"/>
    <w:basedOn w:val="a1"/>
    <w:uiPriority w:val="99"/>
    <w:rsid w:val="00100522"/>
    <w:pPr>
      <w:spacing w:before="100" w:beforeAutospacing="1" w:after="100" w:afterAutospacing="1"/>
      <w:jc w:val="left"/>
    </w:pPr>
    <w:rPr>
      <w:rFonts w:ascii="Times New Roman CYR" w:hAnsi="Times New Roman CYR" w:cs="Times New Roman CYR"/>
    </w:rPr>
  </w:style>
  <w:style w:type="paragraph" w:customStyle="1" w:styleId="xl67">
    <w:name w:val="xl67"/>
    <w:basedOn w:val="a1"/>
    <w:uiPriority w:val="99"/>
    <w:rsid w:val="00100522"/>
    <w:pPr>
      <w:spacing w:before="100" w:beforeAutospacing="1" w:after="100" w:afterAutospacing="1"/>
      <w:jc w:val="left"/>
    </w:pPr>
    <w:rPr>
      <w:rFonts w:ascii="Times New Roman CYR" w:hAnsi="Times New Roman CYR" w:cs="Times New Roman CYR"/>
    </w:rPr>
  </w:style>
  <w:style w:type="paragraph" w:customStyle="1" w:styleId="xl68">
    <w:name w:val="xl68"/>
    <w:basedOn w:val="a1"/>
    <w:uiPriority w:val="99"/>
    <w:rsid w:val="00100522"/>
    <w:pPr>
      <w:spacing w:before="100" w:beforeAutospacing="1" w:after="100" w:afterAutospacing="1"/>
      <w:jc w:val="left"/>
      <w:textAlignment w:val="top"/>
    </w:pPr>
    <w:rPr>
      <w:rFonts w:ascii="Times New Roman CYR" w:hAnsi="Times New Roman CYR" w:cs="Times New Roman CYR"/>
    </w:rPr>
  </w:style>
  <w:style w:type="paragraph" w:customStyle="1" w:styleId="xl69">
    <w:name w:val="xl69"/>
    <w:basedOn w:val="a1"/>
    <w:uiPriority w:val="99"/>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0">
    <w:name w:val="xl70"/>
    <w:basedOn w:val="a1"/>
    <w:uiPriority w:val="99"/>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1">
    <w:name w:val="xl71"/>
    <w:basedOn w:val="a1"/>
    <w:uiPriority w:val="99"/>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2">
    <w:name w:val="xl72"/>
    <w:basedOn w:val="a1"/>
    <w:uiPriority w:val="99"/>
    <w:rsid w:val="00100522"/>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3">
    <w:name w:val="xl73"/>
    <w:basedOn w:val="a1"/>
    <w:uiPriority w:val="99"/>
    <w:rsid w:val="00100522"/>
    <w:pPr>
      <w:pBdr>
        <w:top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4">
    <w:name w:val="xl74"/>
    <w:basedOn w:val="a1"/>
    <w:uiPriority w:val="99"/>
    <w:rsid w:val="00100522"/>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5">
    <w:name w:val="xl75"/>
    <w:basedOn w:val="a1"/>
    <w:uiPriority w:val="99"/>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6">
    <w:name w:val="xl76"/>
    <w:basedOn w:val="a1"/>
    <w:uiPriority w:val="99"/>
    <w:rsid w:val="00100522"/>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7">
    <w:name w:val="xl77"/>
    <w:basedOn w:val="a1"/>
    <w:uiPriority w:val="99"/>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8">
    <w:name w:val="xl78"/>
    <w:basedOn w:val="a1"/>
    <w:uiPriority w:val="99"/>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9">
    <w:name w:val="xl79"/>
    <w:basedOn w:val="a1"/>
    <w:uiPriority w:val="99"/>
    <w:rsid w:val="00100522"/>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CYR" w:hAnsi="Times New Roman CYR" w:cs="Times New Roman CYR"/>
      <w:b/>
      <w:bCs/>
      <w:color w:val="000000"/>
    </w:rPr>
  </w:style>
  <w:style w:type="paragraph" w:customStyle="1" w:styleId="xl80">
    <w:name w:val="xl80"/>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81">
    <w:name w:val="xl81"/>
    <w:basedOn w:val="a1"/>
    <w:uiPriority w:val="99"/>
    <w:rsid w:val="00100522"/>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82">
    <w:name w:val="xl82"/>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83">
    <w:name w:val="xl83"/>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pPr>
    <w:rPr>
      <w:rFonts w:ascii="Arial" w:hAnsi="Arial" w:cs="Arial"/>
      <w:color w:val="222222"/>
      <w:sz w:val="18"/>
      <w:szCs w:val="18"/>
    </w:rPr>
  </w:style>
  <w:style w:type="paragraph" w:customStyle="1" w:styleId="xl84">
    <w:name w:val="xl84"/>
    <w:basedOn w:val="a1"/>
    <w:uiPriority w:val="99"/>
    <w:rsid w:val="00100522"/>
    <w:pPr>
      <w:pBdr>
        <w:top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5">
    <w:name w:val="xl85"/>
    <w:basedOn w:val="a1"/>
    <w:uiPriority w:val="99"/>
    <w:rsid w:val="00100522"/>
    <w:pPr>
      <w:pBdr>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6">
    <w:name w:val="xl86"/>
    <w:basedOn w:val="a1"/>
    <w:uiPriority w:val="99"/>
    <w:rsid w:val="00100522"/>
    <w:pPr>
      <w:pBdr>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7">
    <w:name w:val="xl87"/>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font5">
    <w:name w:val="font5"/>
    <w:basedOn w:val="a1"/>
    <w:uiPriority w:val="99"/>
    <w:rsid w:val="00100522"/>
    <w:pPr>
      <w:spacing w:before="100" w:beforeAutospacing="1" w:after="100" w:afterAutospacing="1"/>
      <w:jc w:val="left"/>
    </w:pPr>
    <w:rPr>
      <w:color w:val="000000"/>
      <w:sz w:val="22"/>
      <w:szCs w:val="22"/>
    </w:rPr>
  </w:style>
  <w:style w:type="paragraph" w:customStyle="1" w:styleId="font6">
    <w:name w:val="font6"/>
    <w:basedOn w:val="a1"/>
    <w:uiPriority w:val="99"/>
    <w:rsid w:val="00100522"/>
    <w:pPr>
      <w:spacing w:before="100" w:beforeAutospacing="1" w:after="100" w:afterAutospacing="1"/>
      <w:jc w:val="left"/>
    </w:pPr>
    <w:rPr>
      <w:rFonts w:ascii="Arial" w:hAnsi="Arial" w:cs="Arial"/>
      <w:color w:val="222222"/>
      <w:sz w:val="18"/>
      <w:szCs w:val="18"/>
    </w:rPr>
  </w:style>
  <w:style w:type="paragraph" w:customStyle="1" w:styleId="font7">
    <w:name w:val="font7"/>
    <w:basedOn w:val="a1"/>
    <w:uiPriority w:val="99"/>
    <w:rsid w:val="00100522"/>
    <w:pPr>
      <w:spacing w:before="100" w:beforeAutospacing="1" w:after="100" w:afterAutospacing="1"/>
      <w:jc w:val="left"/>
    </w:pPr>
    <w:rPr>
      <w:color w:val="222222"/>
      <w:sz w:val="18"/>
      <w:szCs w:val="18"/>
    </w:rPr>
  </w:style>
  <w:style w:type="paragraph" w:customStyle="1" w:styleId="xl88">
    <w:name w:val="xl88"/>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0000"/>
    </w:rPr>
  </w:style>
  <w:style w:type="paragraph" w:customStyle="1" w:styleId="xl89">
    <w:name w:val="xl89"/>
    <w:basedOn w:val="a1"/>
    <w:uiPriority w:val="99"/>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90">
    <w:name w:val="xl90"/>
    <w:basedOn w:val="a1"/>
    <w:uiPriority w:val="99"/>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1">
    <w:name w:val="xl91"/>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2">
    <w:name w:val="xl92"/>
    <w:basedOn w:val="a1"/>
    <w:uiPriority w:val="99"/>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1"/>
    <w:uiPriority w:val="99"/>
    <w:rsid w:val="00100522"/>
    <w:pPr>
      <w:pBdr>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4">
    <w:name w:val="xl94"/>
    <w:basedOn w:val="a1"/>
    <w:uiPriority w:val="99"/>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5">
    <w:name w:val="xl95"/>
    <w:basedOn w:val="a1"/>
    <w:uiPriority w:val="99"/>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6">
    <w:name w:val="xl96"/>
    <w:basedOn w:val="a1"/>
    <w:uiPriority w:val="99"/>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7">
    <w:name w:val="xl97"/>
    <w:basedOn w:val="a1"/>
    <w:uiPriority w:val="99"/>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8">
    <w:name w:val="xl98"/>
    <w:basedOn w:val="a1"/>
    <w:uiPriority w:val="99"/>
    <w:rsid w:val="00100522"/>
    <w:pPr>
      <w:pBdr>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9">
    <w:name w:val="xl99"/>
    <w:basedOn w:val="a1"/>
    <w:uiPriority w:val="99"/>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100">
    <w:name w:val="xl100"/>
    <w:basedOn w:val="a1"/>
    <w:uiPriority w:val="99"/>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101">
    <w:name w:val="xl101"/>
    <w:basedOn w:val="a1"/>
    <w:uiPriority w:val="99"/>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2">
    <w:name w:val="xl102"/>
    <w:basedOn w:val="a1"/>
    <w:uiPriority w:val="99"/>
    <w:rsid w:val="00100522"/>
    <w:pPr>
      <w:pBdr>
        <w:top w:val="single" w:sz="4" w:space="0" w:color="auto"/>
        <w:left w:val="single" w:sz="4" w:space="0" w:color="auto"/>
        <w:bottom w:val="single" w:sz="4" w:space="0" w:color="auto"/>
      </w:pBdr>
      <w:spacing w:before="100" w:beforeAutospacing="1" w:after="100" w:afterAutospacing="1"/>
      <w:jc w:val="left"/>
    </w:pPr>
    <w:rPr>
      <w:rFonts w:ascii="Times New Roman CYR" w:hAnsi="Times New Roman CYR" w:cs="Times New Roman CYR"/>
      <w:b/>
      <w:bCs/>
      <w:color w:val="000000"/>
    </w:rPr>
  </w:style>
  <w:style w:type="paragraph" w:customStyle="1" w:styleId="xl103">
    <w:name w:val="xl103"/>
    <w:basedOn w:val="a1"/>
    <w:uiPriority w:val="99"/>
    <w:rsid w:val="00100522"/>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4">
    <w:name w:val="xl104"/>
    <w:basedOn w:val="a1"/>
    <w:uiPriority w:val="99"/>
    <w:rsid w:val="00100522"/>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5">
    <w:name w:val="xl105"/>
    <w:basedOn w:val="a1"/>
    <w:uiPriority w:val="99"/>
    <w:rsid w:val="00100522"/>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6">
    <w:name w:val="xl106"/>
    <w:basedOn w:val="a1"/>
    <w:uiPriority w:val="99"/>
    <w:rsid w:val="00100522"/>
    <w:pPr>
      <w:pBdr>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7">
    <w:name w:val="xl107"/>
    <w:basedOn w:val="a1"/>
    <w:uiPriority w:val="99"/>
    <w:rsid w:val="00100522"/>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8">
    <w:name w:val="xl108"/>
    <w:basedOn w:val="a1"/>
    <w:uiPriority w:val="99"/>
    <w:rsid w:val="00100522"/>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9">
    <w:name w:val="xl109"/>
    <w:basedOn w:val="a1"/>
    <w:uiPriority w:val="99"/>
    <w:rsid w:val="00100522"/>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110">
    <w:name w:val="xl110"/>
    <w:basedOn w:val="a1"/>
    <w:uiPriority w:val="99"/>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ConsPlusCell">
    <w:name w:val="ConsPlusCell"/>
    <w:uiPriority w:val="99"/>
    <w:rsid w:val="00AF62A2"/>
    <w:pPr>
      <w:widowControl w:val="0"/>
      <w:autoSpaceDE w:val="0"/>
      <w:autoSpaceDN w:val="0"/>
      <w:adjustRightInd w:val="0"/>
      <w:spacing w:after="0" w:line="240" w:lineRule="auto"/>
    </w:pPr>
    <w:rPr>
      <w:rFonts w:ascii="Arial" w:hAnsi="Arial" w:cs="Arial"/>
      <w:sz w:val="20"/>
      <w:szCs w:val="20"/>
    </w:rPr>
  </w:style>
  <w:style w:type="character" w:styleId="afffff7">
    <w:name w:val="footnote reference"/>
    <w:basedOn w:val="a2"/>
    <w:uiPriority w:val="99"/>
    <w:semiHidden/>
    <w:rsid w:val="00AF62A2"/>
    <w:rPr>
      <w:rFonts w:cs="Times New Roman"/>
      <w:vertAlign w:val="superscript"/>
    </w:rPr>
  </w:style>
  <w:style w:type="character" w:customStyle="1" w:styleId="tooltip">
    <w:name w:val="tooltip"/>
    <w:basedOn w:val="a2"/>
    <w:uiPriority w:val="99"/>
    <w:rsid w:val="00AF62A2"/>
    <w:rPr>
      <w:rFonts w:cs="Times New Roman"/>
    </w:rPr>
  </w:style>
  <w:style w:type="character" w:customStyle="1" w:styleId="style37">
    <w:name w:val="style37"/>
    <w:basedOn w:val="a2"/>
    <w:uiPriority w:val="99"/>
    <w:rsid w:val="00AF62A2"/>
    <w:rPr>
      <w:rFonts w:cs="Times New Roman"/>
    </w:rPr>
  </w:style>
</w:styles>
</file>

<file path=word/webSettings.xml><?xml version="1.0" encoding="utf-8"?>
<w:webSettings xmlns:r="http://schemas.openxmlformats.org/officeDocument/2006/relationships" xmlns:w="http://schemas.openxmlformats.org/wordprocessingml/2006/main">
  <w:divs>
    <w:div w:id="454376870">
      <w:marLeft w:val="0"/>
      <w:marRight w:val="0"/>
      <w:marTop w:val="0"/>
      <w:marBottom w:val="0"/>
      <w:divBdr>
        <w:top w:val="none" w:sz="0" w:space="0" w:color="auto"/>
        <w:left w:val="none" w:sz="0" w:space="0" w:color="auto"/>
        <w:bottom w:val="none" w:sz="0" w:space="0" w:color="auto"/>
        <w:right w:val="none" w:sz="0" w:space="0" w:color="auto"/>
      </w:divBdr>
    </w:div>
    <w:div w:id="454376871">
      <w:marLeft w:val="0"/>
      <w:marRight w:val="0"/>
      <w:marTop w:val="0"/>
      <w:marBottom w:val="0"/>
      <w:divBdr>
        <w:top w:val="none" w:sz="0" w:space="0" w:color="auto"/>
        <w:left w:val="none" w:sz="0" w:space="0" w:color="auto"/>
        <w:bottom w:val="none" w:sz="0" w:space="0" w:color="auto"/>
        <w:right w:val="none" w:sz="0" w:space="0" w:color="auto"/>
      </w:divBdr>
    </w:div>
    <w:div w:id="454376875">
      <w:marLeft w:val="0"/>
      <w:marRight w:val="0"/>
      <w:marTop w:val="0"/>
      <w:marBottom w:val="0"/>
      <w:divBdr>
        <w:top w:val="none" w:sz="0" w:space="0" w:color="auto"/>
        <w:left w:val="none" w:sz="0" w:space="0" w:color="auto"/>
        <w:bottom w:val="none" w:sz="0" w:space="0" w:color="auto"/>
        <w:right w:val="none" w:sz="0" w:space="0" w:color="auto"/>
      </w:divBdr>
    </w:div>
    <w:div w:id="454376878">
      <w:marLeft w:val="0"/>
      <w:marRight w:val="0"/>
      <w:marTop w:val="0"/>
      <w:marBottom w:val="0"/>
      <w:divBdr>
        <w:top w:val="none" w:sz="0" w:space="0" w:color="auto"/>
        <w:left w:val="none" w:sz="0" w:space="0" w:color="auto"/>
        <w:bottom w:val="none" w:sz="0" w:space="0" w:color="auto"/>
        <w:right w:val="none" w:sz="0" w:space="0" w:color="auto"/>
      </w:divBdr>
    </w:div>
    <w:div w:id="454376880">
      <w:marLeft w:val="0"/>
      <w:marRight w:val="0"/>
      <w:marTop w:val="0"/>
      <w:marBottom w:val="0"/>
      <w:divBdr>
        <w:top w:val="none" w:sz="0" w:space="0" w:color="auto"/>
        <w:left w:val="none" w:sz="0" w:space="0" w:color="auto"/>
        <w:bottom w:val="none" w:sz="0" w:space="0" w:color="auto"/>
        <w:right w:val="none" w:sz="0" w:space="0" w:color="auto"/>
      </w:divBdr>
    </w:div>
    <w:div w:id="454376882">
      <w:marLeft w:val="0"/>
      <w:marRight w:val="0"/>
      <w:marTop w:val="0"/>
      <w:marBottom w:val="0"/>
      <w:divBdr>
        <w:top w:val="none" w:sz="0" w:space="0" w:color="auto"/>
        <w:left w:val="none" w:sz="0" w:space="0" w:color="auto"/>
        <w:bottom w:val="none" w:sz="0" w:space="0" w:color="auto"/>
        <w:right w:val="none" w:sz="0" w:space="0" w:color="auto"/>
      </w:divBdr>
    </w:div>
    <w:div w:id="454376883">
      <w:marLeft w:val="0"/>
      <w:marRight w:val="0"/>
      <w:marTop w:val="0"/>
      <w:marBottom w:val="0"/>
      <w:divBdr>
        <w:top w:val="none" w:sz="0" w:space="0" w:color="auto"/>
        <w:left w:val="none" w:sz="0" w:space="0" w:color="auto"/>
        <w:bottom w:val="none" w:sz="0" w:space="0" w:color="auto"/>
        <w:right w:val="none" w:sz="0" w:space="0" w:color="auto"/>
      </w:divBdr>
      <w:divsChild>
        <w:div w:id="454376868">
          <w:marLeft w:val="0"/>
          <w:marRight w:val="0"/>
          <w:marTop w:val="0"/>
          <w:marBottom w:val="0"/>
          <w:divBdr>
            <w:top w:val="none" w:sz="0" w:space="0" w:color="auto"/>
            <w:left w:val="none" w:sz="0" w:space="0" w:color="auto"/>
            <w:bottom w:val="none" w:sz="0" w:space="0" w:color="auto"/>
            <w:right w:val="none" w:sz="0" w:space="0" w:color="auto"/>
          </w:divBdr>
        </w:div>
        <w:div w:id="454376869">
          <w:marLeft w:val="0"/>
          <w:marRight w:val="0"/>
          <w:marTop w:val="0"/>
          <w:marBottom w:val="0"/>
          <w:divBdr>
            <w:top w:val="none" w:sz="0" w:space="0" w:color="auto"/>
            <w:left w:val="none" w:sz="0" w:space="0" w:color="auto"/>
            <w:bottom w:val="none" w:sz="0" w:space="0" w:color="auto"/>
            <w:right w:val="none" w:sz="0" w:space="0" w:color="auto"/>
          </w:divBdr>
        </w:div>
        <w:div w:id="454376872">
          <w:marLeft w:val="0"/>
          <w:marRight w:val="0"/>
          <w:marTop w:val="0"/>
          <w:marBottom w:val="0"/>
          <w:divBdr>
            <w:top w:val="none" w:sz="0" w:space="0" w:color="auto"/>
            <w:left w:val="none" w:sz="0" w:space="0" w:color="auto"/>
            <w:bottom w:val="none" w:sz="0" w:space="0" w:color="auto"/>
            <w:right w:val="none" w:sz="0" w:space="0" w:color="auto"/>
          </w:divBdr>
        </w:div>
        <w:div w:id="454376873">
          <w:marLeft w:val="0"/>
          <w:marRight w:val="0"/>
          <w:marTop w:val="0"/>
          <w:marBottom w:val="0"/>
          <w:divBdr>
            <w:top w:val="none" w:sz="0" w:space="0" w:color="auto"/>
            <w:left w:val="none" w:sz="0" w:space="0" w:color="auto"/>
            <w:bottom w:val="none" w:sz="0" w:space="0" w:color="auto"/>
            <w:right w:val="none" w:sz="0" w:space="0" w:color="auto"/>
          </w:divBdr>
        </w:div>
        <w:div w:id="454376874">
          <w:marLeft w:val="0"/>
          <w:marRight w:val="0"/>
          <w:marTop w:val="0"/>
          <w:marBottom w:val="0"/>
          <w:divBdr>
            <w:top w:val="none" w:sz="0" w:space="0" w:color="auto"/>
            <w:left w:val="none" w:sz="0" w:space="0" w:color="auto"/>
            <w:bottom w:val="none" w:sz="0" w:space="0" w:color="auto"/>
            <w:right w:val="none" w:sz="0" w:space="0" w:color="auto"/>
          </w:divBdr>
        </w:div>
        <w:div w:id="454376877">
          <w:marLeft w:val="0"/>
          <w:marRight w:val="0"/>
          <w:marTop w:val="0"/>
          <w:marBottom w:val="0"/>
          <w:divBdr>
            <w:top w:val="none" w:sz="0" w:space="0" w:color="auto"/>
            <w:left w:val="none" w:sz="0" w:space="0" w:color="auto"/>
            <w:bottom w:val="none" w:sz="0" w:space="0" w:color="auto"/>
            <w:right w:val="none" w:sz="0" w:space="0" w:color="auto"/>
          </w:divBdr>
          <w:divsChild>
            <w:div w:id="454376879">
              <w:marLeft w:val="0"/>
              <w:marRight w:val="0"/>
              <w:marTop w:val="0"/>
              <w:marBottom w:val="0"/>
              <w:divBdr>
                <w:top w:val="none" w:sz="0" w:space="0" w:color="auto"/>
                <w:left w:val="none" w:sz="0" w:space="0" w:color="auto"/>
                <w:bottom w:val="none" w:sz="0" w:space="0" w:color="auto"/>
                <w:right w:val="none" w:sz="0" w:space="0" w:color="auto"/>
              </w:divBdr>
            </w:div>
          </w:divsChild>
        </w:div>
        <w:div w:id="454376881">
          <w:marLeft w:val="0"/>
          <w:marRight w:val="0"/>
          <w:marTop w:val="0"/>
          <w:marBottom w:val="0"/>
          <w:divBdr>
            <w:top w:val="none" w:sz="0" w:space="0" w:color="auto"/>
            <w:left w:val="none" w:sz="0" w:space="0" w:color="auto"/>
            <w:bottom w:val="none" w:sz="0" w:space="0" w:color="auto"/>
            <w:right w:val="none" w:sz="0" w:space="0" w:color="auto"/>
          </w:divBdr>
          <w:divsChild>
            <w:div w:id="454376876">
              <w:marLeft w:val="0"/>
              <w:marRight w:val="0"/>
              <w:marTop w:val="0"/>
              <w:marBottom w:val="0"/>
              <w:divBdr>
                <w:top w:val="none" w:sz="0" w:space="0" w:color="auto"/>
                <w:left w:val="none" w:sz="0" w:space="0" w:color="auto"/>
                <w:bottom w:val="none" w:sz="0" w:space="0" w:color="auto"/>
                <w:right w:val="none" w:sz="0" w:space="0" w:color="auto"/>
              </w:divBdr>
            </w:div>
          </w:divsChild>
        </w:div>
        <w:div w:id="454376884">
          <w:marLeft w:val="0"/>
          <w:marRight w:val="0"/>
          <w:marTop w:val="0"/>
          <w:marBottom w:val="0"/>
          <w:divBdr>
            <w:top w:val="none" w:sz="0" w:space="0" w:color="auto"/>
            <w:left w:val="none" w:sz="0" w:space="0" w:color="auto"/>
            <w:bottom w:val="none" w:sz="0" w:space="0" w:color="auto"/>
            <w:right w:val="none" w:sz="0" w:space="0" w:color="auto"/>
          </w:divBdr>
        </w:div>
      </w:divsChild>
    </w:div>
    <w:div w:id="4543768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consultantplus://offline/ref=1CB0DD7404E8EAE55B39F0CDCB64F7C1D60F5F05C6EC6FBBFCC56478208CCCFFF05AAB50E6BAX6C6H"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mailto:chem@icct.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em@icct.r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consultantplus://offline/ref=1CB0DD7404E8EAE55B39F0CDCB64F7C1D60F5F05C6EC6FBBFCC56478208CCCFFF05AAB50E6B8X6C1H" TargetMode="External"/><Relationship Id="rId8" Type="http://schemas.openxmlformats.org/officeDocument/2006/relationships/hyperlink" Target="http://www.sberbank-ast.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8BE2240-2EF8-4CA7-9FEB-D2489D78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96</Pages>
  <Words>30603</Words>
  <Characters>174441</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Федеральная таможенная служба</vt:lpstr>
    </vt:vector>
  </TitlesOfParts>
  <Company/>
  <LinksUpToDate>false</LinksUpToDate>
  <CharactersWithSpaces>204635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таможенная служба</dc:title>
  <dc:subject/>
  <dc:creator>///</dc:creator>
  <cp:keywords/>
  <dc:description/>
  <cp:lastModifiedBy>user</cp:lastModifiedBy>
  <cp:revision>15</cp:revision>
  <cp:lastPrinted>2014-05-07T06:17:00Z</cp:lastPrinted>
  <dcterms:created xsi:type="dcterms:W3CDTF">2014-05-07T06:56:00Z</dcterms:created>
  <dcterms:modified xsi:type="dcterms:W3CDTF">2014-05-07T07:29:00Z</dcterms:modified>
</cp:coreProperties>
</file>